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CE086A" w:rsidRDefault="004514B2" w:rsidP="004514B2">
      <w:pPr>
        <w:jc w:val="center"/>
        <w:outlineLvl w:val="0"/>
        <w:rPr>
          <w:b/>
          <w:sz w:val="24"/>
          <w:szCs w:val="24"/>
        </w:rPr>
      </w:pPr>
      <w:r w:rsidRPr="00CE086A">
        <w:rPr>
          <w:b/>
          <w:sz w:val="24"/>
          <w:szCs w:val="24"/>
        </w:rPr>
        <w:t>ЛЮБАНСКОЕ ГОРОДСКОЕ ПОСЕЛЕНИЕ</w:t>
      </w:r>
    </w:p>
    <w:p w:rsidR="004514B2" w:rsidRPr="00CE086A" w:rsidRDefault="004514B2" w:rsidP="004514B2">
      <w:pPr>
        <w:jc w:val="center"/>
        <w:rPr>
          <w:b/>
          <w:sz w:val="24"/>
          <w:szCs w:val="24"/>
        </w:rPr>
      </w:pPr>
      <w:r w:rsidRPr="00CE086A">
        <w:rPr>
          <w:b/>
          <w:sz w:val="24"/>
          <w:szCs w:val="24"/>
        </w:rPr>
        <w:t>ТОСНЕНСКОГО РАЙОНА ЛЕНИНГРАДСКОЙ ОБЛАСТИ</w:t>
      </w:r>
    </w:p>
    <w:p w:rsidR="004514B2" w:rsidRPr="00CE086A" w:rsidRDefault="004514B2" w:rsidP="004514B2">
      <w:pPr>
        <w:jc w:val="center"/>
        <w:rPr>
          <w:b/>
          <w:sz w:val="24"/>
          <w:szCs w:val="24"/>
        </w:rPr>
      </w:pPr>
      <w:r w:rsidRPr="00CE086A">
        <w:rPr>
          <w:b/>
          <w:sz w:val="24"/>
          <w:szCs w:val="24"/>
        </w:rPr>
        <w:t>АДМИНИСТРАЦИЯ</w:t>
      </w:r>
    </w:p>
    <w:p w:rsidR="004514B2" w:rsidRPr="00CE086A" w:rsidRDefault="004514B2" w:rsidP="004514B2">
      <w:pPr>
        <w:rPr>
          <w:b/>
          <w:sz w:val="24"/>
          <w:szCs w:val="24"/>
        </w:rPr>
      </w:pPr>
    </w:p>
    <w:p w:rsidR="004514B2" w:rsidRPr="00CE086A" w:rsidRDefault="004514B2" w:rsidP="004514B2">
      <w:pPr>
        <w:tabs>
          <w:tab w:val="left" w:pos="3630"/>
          <w:tab w:val="left" w:pos="7755"/>
        </w:tabs>
        <w:jc w:val="center"/>
        <w:rPr>
          <w:b/>
          <w:sz w:val="24"/>
          <w:szCs w:val="24"/>
        </w:rPr>
      </w:pPr>
      <w:r w:rsidRPr="00CE086A">
        <w:rPr>
          <w:b/>
          <w:sz w:val="24"/>
          <w:szCs w:val="24"/>
        </w:rPr>
        <w:t>ПОСТАНОВЛЕНИЕ</w:t>
      </w:r>
    </w:p>
    <w:p w:rsidR="004514B2" w:rsidRPr="00CE086A" w:rsidRDefault="004514B2" w:rsidP="004514B2">
      <w:pPr>
        <w:tabs>
          <w:tab w:val="left" w:pos="2610"/>
          <w:tab w:val="center" w:pos="4677"/>
        </w:tabs>
        <w:outlineLvl w:val="0"/>
        <w:rPr>
          <w:sz w:val="24"/>
          <w:szCs w:val="24"/>
        </w:rPr>
      </w:pPr>
      <w:r w:rsidRPr="00CE086A">
        <w:rPr>
          <w:b/>
          <w:sz w:val="24"/>
          <w:szCs w:val="24"/>
        </w:rPr>
        <w:t>от</w:t>
      </w:r>
      <w:r w:rsidRPr="00CE086A">
        <w:rPr>
          <w:sz w:val="24"/>
          <w:szCs w:val="24"/>
        </w:rPr>
        <w:t xml:space="preserve"> </w:t>
      </w:r>
      <w:r w:rsidR="00EA5E64" w:rsidRPr="00EA5E64">
        <w:rPr>
          <w:b/>
          <w:sz w:val="24"/>
          <w:szCs w:val="24"/>
          <w:u w:val="single"/>
        </w:rPr>
        <w:t>15.11.2023</w:t>
      </w:r>
      <w:r w:rsidRPr="00CE086A">
        <w:rPr>
          <w:sz w:val="24"/>
          <w:szCs w:val="24"/>
        </w:rPr>
        <w:t xml:space="preserve"> </w:t>
      </w:r>
      <w:r w:rsidRPr="00CE086A">
        <w:rPr>
          <w:b/>
          <w:sz w:val="24"/>
          <w:szCs w:val="24"/>
        </w:rPr>
        <w:t>№</w:t>
      </w:r>
      <w:r w:rsidRPr="00CE086A">
        <w:rPr>
          <w:sz w:val="24"/>
          <w:szCs w:val="24"/>
        </w:rPr>
        <w:t xml:space="preserve"> </w:t>
      </w:r>
      <w:r w:rsidR="00EA5E64" w:rsidRPr="00EA5E64">
        <w:rPr>
          <w:b/>
          <w:sz w:val="24"/>
          <w:szCs w:val="24"/>
          <w:u w:val="single"/>
        </w:rPr>
        <w:t>716</w:t>
      </w:r>
    </w:p>
    <w:p w:rsidR="004514B2" w:rsidRPr="00CE086A" w:rsidRDefault="004514B2" w:rsidP="004514B2">
      <w:pPr>
        <w:jc w:val="both"/>
        <w:rPr>
          <w:bCs/>
          <w:sz w:val="24"/>
          <w:szCs w:val="28"/>
          <w:lang w:eastAsia="ru-RU"/>
        </w:rPr>
      </w:pPr>
      <w:r w:rsidRPr="00CE086A">
        <w:rPr>
          <w:bCs/>
          <w:sz w:val="24"/>
          <w:szCs w:val="28"/>
          <w:lang w:eastAsia="ru-RU"/>
        </w:rPr>
        <w:t xml:space="preserve">Об утверждении административного регламента </w:t>
      </w:r>
    </w:p>
    <w:p w:rsidR="00DD16A3" w:rsidRPr="00CE086A" w:rsidRDefault="004514B2" w:rsidP="00DD16A3">
      <w:pPr>
        <w:jc w:val="both"/>
        <w:rPr>
          <w:sz w:val="24"/>
          <w:szCs w:val="28"/>
          <w:lang w:eastAsia="ru-RU"/>
        </w:rPr>
      </w:pPr>
      <w:r w:rsidRPr="00CE086A">
        <w:rPr>
          <w:sz w:val="24"/>
          <w:szCs w:val="28"/>
          <w:lang w:eastAsia="ru-RU"/>
        </w:rPr>
        <w:t xml:space="preserve">по предоставлению муниципальной услуги: </w:t>
      </w:r>
    </w:p>
    <w:p w:rsidR="009B152D" w:rsidRPr="00CE086A" w:rsidRDefault="004514B2" w:rsidP="009B152D">
      <w:pPr>
        <w:jc w:val="both"/>
        <w:rPr>
          <w:sz w:val="24"/>
          <w:szCs w:val="28"/>
          <w:lang w:eastAsia="ru-RU"/>
        </w:rPr>
      </w:pPr>
      <w:r w:rsidRPr="00CE086A">
        <w:rPr>
          <w:sz w:val="24"/>
          <w:szCs w:val="28"/>
          <w:lang w:eastAsia="ru-RU"/>
        </w:rPr>
        <w:t>«</w:t>
      </w:r>
      <w:r w:rsidR="009B152D" w:rsidRPr="00CE086A">
        <w:rPr>
          <w:sz w:val="24"/>
          <w:szCs w:val="28"/>
          <w:lang w:eastAsia="ru-RU"/>
        </w:rPr>
        <w:t xml:space="preserve">Присвоение адреса объекту адресации, изменение </w:t>
      </w:r>
    </w:p>
    <w:p w:rsidR="004514B2" w:rsidRPr="00CE086A" w:rsidRDefault="009B152D" w:rsidP="009B152D">
      <w:pPr>
        <w:jc w:val="both"/>
        <w:rPr>
          <w:sz w:val="24"/>
          <w:szCs w:val="28"/>
          <w:lang w:eastAsia="ru-RU"/>
        </w:rPr>
      </w:pPr>
      <w:r w:rsidRPr="00CE086A">
        <w:rPr>
          <w:sz w:val="24"/>
          <w:szCs w:val="28"/>
          <w:lang w:eastAsia="ru-RU"/>
        </w:rPr>
        <w:t>и аннулирование такого адреса</w:t>
      </w:r>
      <w:r w:rsidR="002C6D32" w:rsidRPr="00CE086A">
        <w:rPr>
          <w:bCs/>
          <w:sz w:val="24"/>
          <w:szCs w:val="28"/>
        </w:rPr>
        <w:t>»</w:t>
      </w:r>
    </w:p>
    <w:p w:rsidR="004514B2" w:rsidRPr="00CE086A" w:rsidRDefault="004514B2" w:rsidP="004514B2">
      <w:pPr>
        <w:jc w:val="both"/>
        <w:rPr>
          <w:sz w:val="24"/>
          <w:szCs w:val="28"/>
          <w:lang w:eastAsia="ru-RU"/>
        </w:rPr>
      </w:pPr>
    </w:p>
    <w:p w:rsidR="002C6D32" w:rsidRPr="00CE086A" w:rsidRDefault="002C6D32" w:rsidP="004514B2">
      <w:pPr>
        <w:jc w:val="both"/>
        <w:rPr>
          <w:sz w:val="24"/>
          <w:szCs w:val="28"/>
          <w:lang w:eastAsia="ru-RU"/>
        </w:rPr>
      </w:pPr>
    </w:p>
    <w:p w:rsidR="00816230" w:rsidRPr="00CE086A" w:rsidRDefault="00816230" w:rsidP="00816230">
      <w:pPr>
        <w:ind w:firstLine="708"/>
        <w:jc w:val="both"/>
        <w:rPr>
          <w:sz w:val="24"/>
          <w:szCs w:val="28"/>
          <w:lang w:eastAsia="ru-RU"/>
        </w:rPr>
      </w:pPr>
      <w:proofErr w:type="gramStart"/>
      <w:r w:rsidRPr="00CE086A">
        <w:rPr>
          <w:sz w:val="24"/>
          <w:szCs w:val="28"/>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CE086A">
        <w:rPr>
          <w:sz w:val="24"/>
          <w:szCs w:val="28"/>
          <w:lang w:eastAsia="ru-RU"/>
        </w:rPr>
        <w:t>Любанского</w:t>
      </w:r>
      <w:proofErr w:type="spellEnd"/>
      <w:r w:rsidRPr="00CE086A">
        <w:rPr>
          <w:sz w:val="24"/>
          <w:szCs w:val="28"/>
          <w:lang w:eastAsia="ru-RU"/>
        </w:rPr>
        <w:t xml:space="preserve"> городского поселения </w:t>
      </w:r>
      <w:proofErr w:type="spellStart"/>
      <w:r w:rsidRPr="00CE086A">
        <w:rPr>
          <w:sz w:val="24"/>
          <w:szCs w:val="28"/>
          <w:lang w:eastAsia="ru-RU"/>
        </w:rPr>
        <w:t>Тосненского</w:t>
      </w:r>
      <w:proofErr w:type="spellEnd"/>
      <w:r w:rsidRPr="00CE086A">
        <w:rPr>
          <w:sz w:val="24"/>
          <w:szCs w:val="28"/>
          <w:lang w:eastAsia="ru-RU"/>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CE086A">
        <w:rPr>
          <w:sz w:val="24"/>
          <w:szCs w:val="28"/>
          <w:lang w:eastAsia="ru-RU"/>
        </w:rPr>
        <w:t xml:space="preserve"> изменений в распоряжения Правительства Ленинградской области от 28 декабря 2015 года № 585-р», Уставом </w:t>
      </w:r>
      <w:proofErr w:type="spellStart"/>
      <w:r w:rsidRPr="00CE086A">
        <w:rPr>
          <w:sz w:val="24"/>
          <w:szCs w:val="28"/>
          <w:lang w:eastAsia="ru-RU"/>
        </w:rPr>
        <w:t>Любанского</w:t>
      </w:r>
      <w:proofErr w:type="spellEnd"/>
      <w:r w:rsidRPr="00CE086A">
        <w:rPr>
          <w:sz w:val="24"/>
          <w:szCs w:val="28"/>
          <w:lang w:eastAsia="ru-RU"/>
        </w:rPr>
        <w:t xml:space="preserve"> городского поселения </w:t>
      </w:r>
      <w:proofErr w:type="spellStart"/>
      <w:r w:rsidRPr="00CE086A">
        <w:rPr>
          <w:sz w:val="24"/>
          <w:szCs w:val="28"/>
          <w:lang w:eastAsia="ru-RU"/>
        </w:rPr>
        <w:t>Тосненского</w:t>
      </w:r>
      <w:proofErr w:type="spellEnd"/>
      <w:r w:rsidRPr="00CE086A">
        <w:rPr>
          <w:sz w:val="24"/>
          <w:szCs w:val="28"/>
          <w:lang w:eastAsia="ru-RU"/>
        </w:rPr>
        <w:t xml:space="preserve"> района Ленинградской области, администрация </w:t>
      </w:r>
      <w:proofErr w:type="spellStart"/>
      <w:r w:rsidRPr="00CE086A">
        <w:rPr>
          <w:sz w:val="24"/>
          <w:szCs w:val="28"/>
          <w:lang w:eastAsia="ru-RU"/>
        </w:rPr>
        <w:t>Любанского</w:t>
      </w:r>
      <w:proofErr w:type="spellEnd"/>
      <w:r w:rsidRPr="00CE086A">
        <w:rPr>
          <w:sz w:val="24"/>
          <w:szCs w:val="28"/>
          <w:lang w:eastAsia="ru-RU"/>
        </w:rPr>
        <w:t xml:space="preserve"> городского поселения </w:t>
      </w:r>
      <w:proofErr w:type="spellStart"/>
      <w:r w:rsidRPr="00CE086A">
        <w:rPr>
          <w:sz w:val="24"/>
          <w:szCs w:val="28"/>
          <w:lang w:eastAsia="ru-RU"/>
        </w:rPr>
        <w:t>Тосненского</w:t>
      </w:r>
      <w:proofErr w:type="spellEnd"/>
      <w:r w:rsidRPr="00CE086A">
        <w:rPr>
          <w:sz w:val="24"/>
          <w:szCs w:val="28"/>
          <w:lang w:eastAsia="ru-RU"/>
        </w:rPr>
        <w:t xml:space="preserve"> района Ленинградской области,</w:t>
      </w:r>
    </w:p>
    <w:p w:rsidR="004514B2" w:rsidRPr="00CE086A" w:rsidRDefault="004514B2" w:rsidP="004514B2">
      <w:pPr>
        <w:ind w:firstLine="708"/>
        <w:jc w:val="both"/>
        <w:rPr>
          <w:sz w:val="24"/>
          <w:szCs w:val="28"/>
          <w:lang w:eastAsia="ru-RU"/>
        </w:rPr>
      </w:pPr>
    </w:p>
    <w:p w:rsidR="004514B2" w:rsidRPr="00CE086A" w:rsidRDefault="004514B2" w:rsidP="004514B2">
      <w:pPr>
        <w:jc w:val="both"/>
        <w:rPr>
          <w:sz w:val="24"/>
          <w:szCs w:val="28"/>
          <w:lang w:eastAsia="ru-RU"/>
        </w:rPr>
      </w:pPr>
      <w:r w:rsidRPr="00CE086A">
        <w:rPr>
          <w:sz w:val="24"/>
          <w:szCs w:val="28"/>
          <w:lang w:eastAsia="ru-RU"/>
        </w:rPr>
        <w:t>ПОСТАНОВЛЯЮ:</w:t>
      </w:r>
    </w:p>
    <w:p w:rsidR="00B37B01" w:rsidRPr="00CE086A" w:rsidRDefault="00B37B01" w:rsidP="002C6D32">
      <w:pPr>
        <w:jc w:val="both"/>
        <w:rPr>
          <w:sz w:val="24"/>
          <w:szCs w:val="28"/>
          <w:lang w:eastAsia="ru-RU"/>
        </w:rPr>
      </w:pPr>
    </w:p>
    <w:p w:rsidR="00CE5F3C" w:rsidRDefault="004514B2" w:rsidP="00CE5F3C">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086A">
        <w:rPr>
          <w:rFonts w:ascii="Times New Roman" w:eastAsia="Times New Roman" w:hAnsi="Times New Roman" w:cs="Times New Roman"/>
          <w:sz w:val="24"/>
          <w:szCs w:val="28"/>
          <w:lang w:eastAsia="ru-RU"/>
        </w:rPr>
        <w:t>У</w:t>
      </w:r>
      <w:r w:rsidRPr="00CE086A">
        <w:rPr>
          <w:rFonts w:ascii="Times New Roman" w:eastAsia="Times New Roman" w:hAnsi="Times New Roman" w:cs="Times New Roman"/>
          <w:bCs/>
          <w:sz w:val="24"/>
          <w:szCs w:val="28"/>
          <w:lang w:eastAsia="ru-RU"/>
        </w:rPr>
        <w:t xml:space="preserve">твердить административный регламент </w:t>
      </w:r>
      <w:r w:rsidRPr="00CE086A">
        <w:rPr>
          <w:rFonts w:ascii="Times New Roman" w:eastAsia="Times New Roman" w:hAnsi="Times New Roman" w:cs="Times New Roman"/>
          <w:sz w:val="24"/>
          <w:szCs w:val="28"/>
          <w:lang w:eastAsia="ru-RU"/>
        </w:rPr>
        <w:t>по предоставлению муниципальной услуги «</w:t>
      </w:r>
      <w:r w:rsidR="009B152D" w:rsidRPr="00CE086A">
        <w:rPr>
          <w:rFonts w:ascii="Times New Roman" w:eastAsia="Times New Roman" w:hAnsi="Times New Roman" w:cs="Times New Roman"/>
          <w:sz w:val="24"/>
          <w:szCs w:val="28"/>
          <w:lang w:eastAsia="ru-RU"/>
        </w:rPr>
        <w:t>Присвоение адреса объекту адресации, изменение и аннулирование такого адреса</w:t>
      </w:r>
      <w:r w:rsidRPr="00CE086A">
        <w:rPr>
          <w:rFonts w:ascii="Times New Roman" w:eastAsia="Times New Roman" w:hAnsi="Times New Roman" w:cs="Times New Roman"/>
          <w:sz w:val="24"/>
          <w:szCs w:val="28"/>
          <w:lang w:eastAsia="ru-RU"/>
        </w:rPr>
        <w:t>» (Приложение).</w:t>
      </w:r>
    </w:p>
    <w:p w:rsidR="002C6D32" w:rsidRPr="00CE5F3C" w:rsidRDefault="002C6D32" w:rsidP="00CE5F3C">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5F3C">
        <w:rPr>
          <w:rFonts w:ascii="Times New Roman" w:eastAsia="Times New Roman" w:hAnsi="Times New Roman" w:cs="Times New Roman"/>
          <w:sz w:val="24"/>
          <w:szCs w:val="28"/>
          <w:lang w:eastAsia="ru-RU"/>
        </w:rPr>
        <w:t xml:space="preserve">Постановление администрации </w:t>
      </w:r>
      <w:proofErr w:type="spellStart"/>
      <w:r w:rsidRPr="00CE5F3C">
        <w:rPr>
          <w:rFonts w:ascii="Times New Roman" w:eastAsia="Times New Roman" w:hAnsi="Times New Roman" w:cs="Times New Roman"/>
          <w:sz w:val="24"/>
          <w:szCs w:val="28"/>
          <w:lang w:eastAsia="ru-RU"/>
        </w:rPr>
        <w:t>Любанского</w:t>
      </w:r>
      <w:proofErr w:type="spellEnd"/>
      <w:r w:rsidRPr="00CE5F3C">
        <w:rPr>
          <w:rFonts w:ascii="Times New Roman" w:eastAsia="Times New Roman" w:hAnsi="Times New Roman" w:cs="Times New Roman"/>
          <w:sz w:val="24"/>
          <w:szCs w:val="28"/>
          <w:lang w:eastAsia="ru-RU"/>
        </w:rPr>
        <w:t xml:space="preserve"> городского поселения </w:t>
      </w:r>
      <w:proofErr w:type="spellStart"/>
      <w:r w:rsidRPr="00CE5F3C">
        <w:rPr>
          <w:rFonts w:ascii="Times New Roman" w:eastAsia="Times New Roman" w:hAnsi="Times New Roman" w:cs="Times New Roman"/>
          <w:sz w:val="24"/>
          <w:szCs w:val="28"/>
          <w:lang w:eastAsia="ru-RU"/>
        </w:rPr>
        <w:t>Тосненского</w:t>
      </w:r>
      <w:proofErr w:type="spellEnd"/>
      <w:r w:rsidRPr="00CE5F3C">
        <w:rPr>
          <w:rFonts w:ascii="Times New Roman" w:eastAsia="Times New Roman" w:hAnsi="Times New Roman" w:cs="Times New Roman"/>
          <w:sz w:val="24"/>
          <w:szCs w:val="28"/>
          <w:lang w:eastAsia="ru-RU"/>
        </w:rPr>
        <w:t xml:space="preserve"> района Ленинградской области от </w:t>
      </w:r>
      <w:r w:rsidR="00816230" w:rsidRPr="00CE5F3C">
        <w:rPr>
          <w:rFonts w:ascii="Times New Roman" w:eastAsia="Times New Roman" w:hAnsi="Times New Roman" w:cs="Times New Roman"/>
          <w:sz w:val="24"/>
          <w:szCs w:val="28"/>
          <w:lang w:eastAsia="ru-RU"/>
        </w:rPr>
        <w:t>29</w:t>
      </w:r>
      <w:r w:rsidR="009B152D" w:rsidRPr="00CE5F3C">
        <w:rPr>
          <w:rFonts w:ascii="Times New Roman" w:eastAsia="Times New Roman" w:hAnsi="Times New Roman" w:cs="Times New Roman"/>
          <w:sz w:val="24"/>
          <w:szCs w:val="28"/>
          <w:lang w:eastAsia="ru-RU"/>
        </w:rPr>
        <w:t>.03</w:t>
      </w:r>
      <w:r w:rsidRPr="00CE5F3C">
        <w:rPr>
          <w:rFonts w:ascii="Times New Roman" w:eastAsia="Times New Roman" w:hAnsi="Times New Roman" w:cs="Times New Roman"/>
          <w:sz w:val="24"/>
          <w:szCs w:val="28"/>
          <w:lang w:eastAsia="ru-RU"/>
        </w:rPr>
        <w:t>.202</w:t>
      </w:r>
      <w:r w:rsidR="00816230" w:rsidRPr="00CE5F3C">
        <w:rPr>
          <w:rFonts w:ascii="Times New Roman" w:eastAsia="Times New Roman" w:hAnsi="Times New Roman" w:cs="Times New Roman"/>
          <w:sz w:val="24"/>
          <w:szCs w:val="28"/>
          <w:lang w:eastAsia="ru-RU"/>
        </w:rPr>
        <w:t>3</w:t>
      </w:r>
      <w:r w:rsidRPr="00CE5F3C">
        <w:rPr>
          <w:rFonts w:ascii="Times New Roman" w:eastAsia="Times New Roman" w:hAnsi="Times New Roman" w:cs="Times New Roman"/>
          <w:sz w:val="24"/>
          <w:szCs w:val="28"/>
          <w:lang w:eastAsia="ru-RU"/>
        </w:rPr>
        <w:t xml:space="preserve"> № </w:t>
      </w:r>
      <w:r w:rsidR="00816230" w:rsidRPr="00CE5F3C">
        <w:rPr>
          <w:rFonts w:ascii="Times New Roman" w:eastAsia="Times New Roman" w:hAnsi="Times New Roman" w:cs="Times New Roman"/>
          <w:sz w:val="24"/>
          <w:szCs w:val="28"/>
          <w:lang w:eastAsia="ru-RU"/>
        </w:rPr>
        <w:t>182</w:t>
      </w:r>
      <w:proofErr w:type="gramStart"/>
      <w:r w:rsidRPr="00CE5F3C">
        <w:rPr>
          <w:rFonts w:ascii="Times New Roman" w:eastAsia="Times New Roman" w:hAnsi="Times New Roman" w:cs="Times New Roman"/>
          <w:sz w:val="24"/>
          <w:szCs w:val="28"/>
          <w:lang w:eastAsia="ru-RU"/>
        </w:rPr>
        <w:t xml:space="preserve"> </w:t>
      </w:r>
      <w:r w:rsidR="00CE5F3C" w:rsidRPr="00CE5F3C">
        <w:rPr>
          <w:rFonts w:ascii="Times New Roman" w:eastAsia="Times New Roman" w:hAnsi="Times New Roman" w:cs="Times New Roman"/>
          <w:sz w:val="24"/>
          <w:szCs w:val="28"/>
          <w:lang w:eastAsia="ru-RU"/>
        </w:rPr>
        <w:t>О</w:t>
      </w:r>
      <w:proofErr w:type="gramEnd"/>
      <w:r w:rsidR="00CE5F3C" w:rsidRPr="00CE5F3C">
        <w:rPr>
          <w:rFonts w:ascii="Times New Roman" w:eastAsia="Times New Roman" w:hAnsi="Times New Roman" w:cs="Times New Roman"/>
          <w:sz w:val="24"/>
          <w:szCs w:val="28"/>
          <w:lang w:eastAsia="ru-RU"/>
        </w:rPr>
        <w:t xml:space="preserve">б утверждении административного регламента по предоставлению муниципальной услуги </w:t>
      </w:r>
      <w:r w:rsidRPr="00CE5F3C">
        <w:rPr>
          <w:rFonts w:ascii="Times New Roman" w:eastAsia="Times New Roman" w:hAnsi="Times New Roman" w:cs="Times New Roman"/>
          <w:sz w:val="24"/>
          <w:szCs w:val="28"/>
          <w:lang w:eastAsia="ru-RU"/>
        </w:rPr>
        <w:t>«</w:t>
      </w:r>
      <w:r w:rsidR="009B152D" w:rsidRPr="00CE5F3C">
        <w:rPr>
          <w:rFonts w:ascii="Times New Roman" w:hAnsi="Times New Roman"/>
          <w:color w:val="000000"/>
          <w:sz w:val="24"/>
          <w:szCs w:val="28"/>
        </w:rPr>
        <w:t>Присвоение, изменение и аннулирование адресов</w:t>
      </w:r>
      <w:r w:rsidRPr="00CE5F3C">
        <w:rPr>
          <w:rFonts w:ascii="Times New Roman" w:eastAsia="Times New Roman" w:hAnsi="Times New Roman" w:cs="Times New Roman"/>
          <w:sz w:val="24"/>
          <w:szCs w:val="28"/>
          <w:lang w:eastAsia="ru-RU"/>
        </w:rPr>
        <w:t>» считать утратившим силу.</w:t>
      </w:r>
    </w:p>
    <w:p w:rsidR="00E23B3E" w:rsidRPr="00CE086A"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086A">
        <w:rPr>
          <w:rFonts w:ascii="Times New Roman" w:eastAsia="Times New Roman" w:hAnsi="Times New Roman" w:cs="Times New Roman"/>
          <w:color w:val="000000"/>
          <w:kern w:val="2"/>
          <w:sz w:val="24"/>
          <w:szCs w:val="28"/>
        </w:rPr>
        <w:t>Опубликовать данное постановление в печатном</w:t>
      </w:r>
      <w:r w:rsidRPr="00CE086A">
        <w:rPr>
          <w:rFonts w:ascii="Times New Roman" w:eastAsia="Times New Roman" w:hAnsi="Times New Roman" w:cs="Tahoma"/>
          <w:color w:val="000000"/>
          <w:kern w:val="2"/>
          <w:sz w:val="24"/>
          <w:szCs w:val="28"/>
        </w:rPr>
        <w:t xml:space="preserve"> средстве массовой информации – газете «</w:t>
      </w:r>
      <w:proofErr w:type="spellStart"/>
      <w:r w:rsidRPr="00CE086A">
        <w:rPr>
          <w:rFonts w:ascii="Times New Roman" w:eastAsia="Times New Roman" w:hAnsi="Times New Roman" w:cs="Tahoma"/>
          <w:color w:val="000000"/>
          <w:kern w:val="2"/>
          <w:sz w:val="24"/>
          <w:szCs w:val="28"/>
        </w:rPr>
        <w:t>Тосненский</w:t>
      </w:r>
      <w:proofErr w:type="spellEnd"/>
      <w:r w:rsidRPr="00CE086A">
        <w:rPr>
          <w:rFonts w:ascii="Times New Roman" w:eastAsia="Times New Roman" w:hAnsi="Times New Roman" w:cs="Tahoma"/>
          <w:color w:val="000000"/>
          <w:kern w:val="2"/>
          <w:sz w:val="24"/>
          <w:szCs w:val="28"/>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2C6D32" w:rsidRPr="00CE086A" w:rsidRDefault="00E23B3E" w:rsidP="009D1A90">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086A">
        <w:rPr>
          <w:rFonts w:ascii="Times New Roman" w:eastAsia="Times New Roman" w:hAnsi="Times New Roman" w:cs="Tahoma"/>
          <w:color w:val="000000"/>
          <w:kern w:val="2"/>
          <w:sz w:val="24"/>
          <w:szCs w:val="28"/>
        </w:rPr>
        <w:t xml:space="preserve"> Настоящее постановление вступает в силу со дня его официального опубликования (обнародования).</w:t>
      </w:r>
    </w:p>
    <w:p w:rsidR="002C6D32" w:rsidRPr="00CE086A"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4"/>
          <w:szCs w:val="28"/>
          <w:lang w:eastAsia="ru-RU"/>
        </w:rPr>
      </w:pPr>
      <w:r w:rsidRPr="00CE086A">
        <w:rPr>
          <w:rFonts w:ascii="Times New Roman" w:eastAsia="Times New Roman" w:hAnsi="Times New Roman" w:cs="Tahoma"/>
          <w:color w:val="000000"/>
          <w:kern w:val="2"/>
          <w:sz w:val="24"/>
          <w:szCs w:val="28"/>
        </w:rPr>
        <w:t>Контроль за исполнением настоящего постановления оставляю за собой.</w:t>
      </w:r>
    </w:p>
    <w:p w:rsidR="002C6D32" w:rsidRPr="00CE086A" w:rsidRDefault="002C6D32" w:rsidP="004514B2">
      <w:pPr>
        <w:rPr>
          <w:sz w:val="24"/>
          <w:szCs w:val="24"/>
        </w:rPr>
      </w:pPr>
    </w:p>
    <w:p w:rsidR="009B152D" w:rsidRPr="00CE086A" w:rsidRDefault="009B152D" w:rsidP="004514B2">
      <w:pPr>
        <w:rPr>
          <w:sz w:val="24"/>
          <w:szCs w:val="24"/>
        </w:rPr>
      </w:pPr>
    </w:p>
    <w:p w:rsidR="009B152D" w:rsidRPr="00CE086A" w:rsidRDefault="009B152D" w:rsidP="004514B2">
      <w:pPr>
        <w:rPr>
          <w:sz w:val="24"/>
          <w:szCs w:val="24"/>
        </w:rPr>
      </w:pPr>
    </w:p>
    <w:p w:rsidR="004514B2" w:rsidRPr="00CE086A" w:rsidRDefault="004514B2" w:rsidP="00933DD1">
      <w:pPr>
        <w:rPr>
          <w:sz w:val="24"/>
          <w:szCs w:val="24"/>
        </w:rPr>
      </w:pPr>
      <w:r w:rsidRPr="00CE086A">
        <w:rPr>
          <w:sz w:val="24"/>
          <w:szCs w:val="24"/>
        </w:rPr>
        <w:t>Глава администрации</w:t>
      </w:r>
      <w:r w:rsidRPr="00CE086A">
        <w:rPr>
          <w:sz w:val="24"/>
          <w:szCs w:val="24"/>
        </w:rPr>
        <w:tab/>
      </w:r>
      <w:r w:rsidRPr="00CE086A">
        <w:rPr>
          <w:sz w:val="24"/>
          <w:szCs w:val="24"/>
        </w:rPr>
        <w:tab/>
      </w:r>
      <w:r w:rsidRPr="00CE086A">
        <w:rPr>
          <w:sz w:val="24"/>
          <w:szCs w:val="24"/>
        </w:rPr>
        <w:tab/>
      </w:r>
      <w:r w:rsidRPr="00CE086A">
        <w:rPr>
          <w:sz w:val="24"/>
          <w:szCs w:val="24"/>
        </w:rPr>
        <w:tab/>
      </w:r>
      <w:r w:rsidR="00933DD1">
        <w:rPr>
          <w:sz w:val="24"/>
          <w:szCs w:val="24"/>
        </w:rPr>
        <w:tab/>
      </w:r>
      <w:r w:rsidR="00933DD1">
        <w:rPr>
          <w:sz w:val="24"/>
          <w:szCs w:val="24"/>
        </w:rPr>
        <w:tab/>
      </w:r>
      <w:r w:rsidRPr="00CE086A">
        <w:rPr>
          <w:sz w:val="24"/>
          <w:szCs w:val="24"/>
        </w:rPr>
        <w:tab/>
        <w:t xml:space="preserve">                           М.А. Богатов</w:t>
      </w:r>
    </w:p>
    <w:p w:rsidR="00816230" w:rsidRPr="00CE086A" w:rsidRDefault="00816230">
      <w:pPr>
        <w:suppressAutoHyphens w:val="0"/>
        <w:spacing w:after="200" w:line="276" w:lineRule="auto"/>
        <w:rPr>
          <w:sz w:val="24"/>
          <w:szCs w:val="28"/>
        </w:rPr>
      </w:pPr>
      <w:r w:rsidRPr="00CE086A">
        <w:rPr>
          <w:sz w:val="24"/>
          <w:szCs w:val="28"/>
        </w:rPr>
        <w:br w:type="page"/>
      </w:r>
    </w:p>
    <w:p w:rsidR="004514B2" w:rsidRPr="00CE086A" w:rsidRDefault="004514B2" w:rsidP="004514B2">
      <w:pPr>
        <w:autoSpaceDE w:val="0"/>
        <w:autoSpaceDN w:val="0"/>
        <w:adjustRightInd w:val="0"/>
        <w:jc w:val="right"/>
        <w:outlineLvl w:val="0"/>
        <w:rPr>
          <w:sz w:val="24"/>
          <w:szCs w:val="28"/>
        </w:rPr>
      </w:pPr>
      <w:r w:rsidRPr="00CE086A">
        <w:rPr>
          <w:sz w:val="24"/>
          <w:szCs w:val="28"/>
        </w:rPr>
        <w:lastRenderedPageBreak/>
        <w:t>Приложение № 1</w:t>
      </w:r>
    </w:p>
    <w:p w:rsidR="004514B2" w:rsidRPr="00CE086A" w:rsidRDefault="004514B2" w:rsidP="004514B2">
      <w:pPr>
        <w:autoSpaceDE w:val="0"/>
        <w:autoSpaceDN w:val="0"/>
        <w:adjustRightInd w:val="0"/>
        <w:jc w:val="right"/>
        <w:rPr>
          <w:sz w:val="24"/>
          <w:szCs w:val="28"/>
        </w:rPr>
      </w:pPr>
      <w:r w:rsidRPr="00CE086A">
        <w:rPr>
          <w:sz w:val="24"/>
          <w:szCs w:val="28"/>
        </w:rPr>
        <w:t>к постановлению а</w:t>
      </w:r>
      <w:r w:rsidR="00CE086A">
        <w:rPr>
          <w:sz w:val="24"/>
          <w:szCs w:val="28"/>
        </w:rPr>
        <w:t>дминистраци</w:t>
      </w:r>
      <w:r w:rsidR="00C214EF">
        <w:rPr>
          <w:sz w:val="24"/>
          <w:szCs w:val="28"/>
        </w:rPr>
        <w:t>и</w:t>
      </w:r>
    </w:p>
    <w:p w:rsidR="004514B2" w:rsidRPr="00CE086A" w:rsidRDefault="004514B2" w:rsidP="004514B2">
      <w:pPr>
        <w:autoSpaceDE w:val="0"/>
        <w:autoSpaceDN w:val="0"/>
        <w:adjustRightInd w:val="0"/>
        <w:jc w:val="right"/>
        <w:rPr>
          <w:sz w:val="24"/>
          <w:szCs w:val="28"/>
        </w:rPr>
      </w:pPr>
      <w:proofErr w:type="spellStart"/>
      <w:r w:rsidRPr="00CE086A">
        <w:rPr>
          <w:sz w:val="24"/>
          <w:szCs w:val="28"/>
        </w:rPr>
        <w:t>Любанского</w:t>
      </w:r>
      <w:proofErr w:type="spellEnd"/>
      <w:r w:rsidRPr="00CE086A">
        <w:rPr>
          <w:sz w:val="24"/>
          <w:szCs w:val="28"/>
        </w:rPr>
        <w:t xml:space="preserve"> городского поселения</w:t>
      </w:r>
    </w:p>
    <w:p w:rsidR="004514B2" w:rsidRPr="00CE086A" w:rsidRDefault="004514B2" w:rsidP="004514B2">
      <w:pPr>
        <w:autoSpaceDE w:val="0"/>
        <w:autoSpaceDN w:val="0"/>
        <w:adjustRightInd w:val="0"/>
        <w:jc w:val="right"/>
        <w:rPr>
          <w:sz w:val="24"/>
          <w:szCs w:val="28"/>
        </w:rPr>
      </w:pPr>
      <w:proofErr w:type="spellStart"/>
      <w:r w:rsidRPr="00CE086A">
        <w:rPr>
          <w:sz w:val="24"/>
          <w:szCs w:val="28"/>
        </w:rPr>
        <w:t>Тосненского</w:t>
      </w:r>
      <w:proofErr w:type="spellEnd"/>
      <w:r w:rsidRPr="00CE086A">
        <w:rPr>
          <w:sz w:val="24"/>
          <w:szCs w:val="28"/>
        </w:rPr>
        <w:t xml:space="preserve"> муниципального района</w:t>
      </w:r>
    </w:p>
    <w:p w:rsidR="004514B2" w:rsidRPr="00CE086A" w:rsidRDefault="004514B2" w:rsidP="004514B2">
      <w:pPr>
        <w:autoSpaceDE w:val="0"/>
        <w:autoSpaceDN w:val="0"/>
        <w:adjustRightInd w:val="0"/>
        <w:jc w:val="right"/>
        <w:rPr>
          <w:sz w:val="24"/>
          <w:szCs w:val="28"/>
        </w:rPr>
      </w:pPr>
      <w:r w:rsidRPr="00CE086A">
        <w:rPr>
          <w:sz w:val="24"/>
          <w:szCs w:val="28"/>
        </w:rPr>
        <w:t xml:space="preserve"> Ленинградской области</w:t>
      </w:r>
    </w:p>
    <w:p w:rsidR="004514B2" w:rsidRPr="00CE086A" w:rsidRDefault="004514B2" w:rsidP="004514B2">
      <w:pPr>
        <w:jc w:val="right"/>
        <w:rPr>
          <w:sz w:val="18"/>
          <w:u w:val="single"/>
        </w:rPr>
      </w:pPr>
      <w:r w:rsidRPr="00CE086A">
        <w:rPr>
          <w:sz w:val="24"/>
          <w:szCs w:val="28"/>
          <w:u w:val="single"/>
        </w:rPr>
        <w:t xml:space="preserve">от </w:t>
      </w:r>
      <w:r w:rsidR="00EA5E64">
        <w:rPr>
          <w:sz w:val="24"/>
          <w:szCs w:val="28"/>
          <w:u w:val="single"/>
        </w:rPr>
        <w:t>15.11.2023</w:t>
      </w:r>
      <w:r w:rsidR="00C214EF">
        <w:rPr>
          <w:sz w:val="24"/>
          <w:szCs w:val="28"/>
          <w:u w:val="single"/>
        </w:rPr>
        <w:t xml:space="preserve"> №</w:t>
      </w:r>
      <w:r w:rsidR="00EA5E64">
        <w:rPr>
          <w:sz w:val="24"/>
          <w:szCs w:val="28"/>
          <w:u w:val="single"/>
        </w:rPr>
        <w:t xml:space="preserve"> 716</w:t>
      </w:r>
      <w:bookmarkStart w:id="0" w:name="_GoBack"/>
      <w:bookmarkEnd w:id="0"/>
      <w:r w:rsidR="00C214EF">
        <w:rPr>
          <w:sz w:val="24"/>
          <w:szCs w:val="28"/>
          <w:u w:val="single"/>
        </w:rPr>
        <w:t xml:space="preserve"> </w:t>
      </w:r>
    </w:p>
    <w:p w:rsidR="00523CCF" w:rsidRPr="00CE086A" w:rsidRDefault="00523CCF" w:rsidP="00165E55">
      <w:pPr>
        <w:pStyle w:val="ConsPlusTitle"/>
        <w:widowControl/>
        <w:jc w:val="center"/>
        <w:rPr>
          <w:szCs w:val="28"/>
        </w:rPr>
      </w:pPr>
    </w:p>
    <w:p w:rsidR="009B152D" w:rsidRPr="00CE086A" w:rsidRDefault="00B37B01" w:rsidP="009B152D">
      <w:pPr>
        <w:widowControl w:val="0"/>
        <w:tabs>
          <w:tab w:val="left" w:pos="142"/>
        </w:tabs>
        <w:autoSpaceDE w:val="0"/>
        <w:autoSpaceDN w:val="0"/>
        <w:adjustRightInd w:val="0"/>
        <w:ind w:firstLine="567"/>
        <w:contextualSpacing/>
        <w:jc w:val="center"/>
        <w:outlineLvl w:val="0"/>
        <w:rPr>
          <w:b/>
          <w:bCs/>
          <w:color w:val="000000"/>
          <w:sz w:val="24"/>
          <w:szCs w:val="28"/>
        </w:rPr>
      </w:pPr>
      <w:bookmarkStart w:id="1" w:name="sub_1001"/>
      <w:r w:rsidRPr="00CE086A">
        <w:rPr>
          <w:b/>
          <w:sz w:val="24"/>
          <w:szCs w:val="28"/>
        </w:rPr>
        <w:t>Административный регламент по</w:t>
      </w:r>
      <w:r w:rsidR="00B16E62" w:rsidRPr="00CE086A">
        <w:rPr>
          <w:b/>
          <w:sz w:val="24"/>
          <w:szCs w:val="28"/>
        </w:rPr>
        <w:t xml:space="preserve"> </w:t>
      </w:r>
      <w:r w:rsidRPr="00CE086A">
        <w:rPr>
          <w:b/>
          <w:sz w:val="24"/>
          <w:szCs w:val="28"/>
        </w:rPr>
        <w:t xml:space="preserve">предоставлению муниципальной услуги </w:t>
      </w:r>
      <w:bookmarkEnd w:id="1"/>
      <w:r w:rsidR="009B152D" w:rsidRPr="00CE086A">
        <w:rPr>
          <w:b/>
          <w:bCs/>
          <w:color w:val="000000"/>
          <w:sz w:val="24"/>
          <w:szCs w:val="28"/>
        </w:rPr>
        <w:t xml:space="preserve">«Присвоение адреса объекту адресации, изменение </w:t>
      </w:r>
    </w:p>
    <w:p w:rsidR="009B152D" w:rsidRPr="00CE086A" w:rsidRDefault="009B152D" w:rsidP="009B152D">
      <w:pPr>
        <w:widowControl w:val="0"/>
        <w:tabs>
          <w:tab w:val="left" w:pos="142"/>
        </w:tabs>
        <w:autoSpaceDE w:val="0"/>
        <w:autoSpaceDN w:val="0"/>
        <w:adjustRightInd w:val="0"/>
        <w:ind w:firstLine="567"/>
        <w:contextualSpacing/>
        <w:jc w:val="center"/>
        <w:outlineLvl w:val="0"/>
        <w:rPr>
          <w:b/>
          <w:bCs/>
          <w:color w:val="000000"/>
          <w:sz w:val="24"/>
          <w:szCs w:val="28"/>
        </w:rPr>
      </w:pPr>
      <w:r w:rsidRPr="00CE086A">
        <w:rPr>
          <w:b/>
          <w:bCs/>
          <w:color w:val="000000"/>
          <w:sz w:val="24"/>
          <w:szCs w:val="28"/>
        </w:rPr>
        <w:t>и аннулирование такого адреса»</w:t>
      </w:r>
    </w:p>
    <w:p w:rsidR="009B152D" w:rsidRPr="00CE086A" w:rsidRDefault="009B152D" w:rsidP="009B152D">
      <w:pPr>
        <w:widowControl w:val="0"/>
        <w:tabs>
          <w:tab w:val="left" w:pos="142"/>
        </w:tabs>
        <w:autoSpaceDE w:val="0"/>
        <w:autoSpaceDN w:val="0"/>
        <w:adjustRightInd w:val="0"/>
        <w:ind w:firstLine="567"/>
        <w:contextualSpacing/>
        <w:jc w:val="center"/>
        <w:outlineLvl w:val="0"/>
        <w:rPr>
          <w:bCs/>
          <w:sz w:val="24"/>
          <w:szCs w:val="28"/>
        </w:rPr>
      </w:pPr>
      <w:r w:rsidRPr="00CE086A">
        <w:rPr>
          <w:bCs/>
          <w:sz w:val="24"/>
          <w:szCs w:val="28"/>
        </w:rPr>
        <w:t>Сокращенное наименование муниципальной услуги не устанавливается.</w:t>
      </w:r>
    </w:p>
    <w:p w:rsidR="009B152D" w:rsidRPr="00CE086A" w:rsidRDefault="009B152D" w:rsidP="009B152D">
      <w:pPr>
        <w:widowControl w:val="0"/>
        <w:tabs>
          <w:tab w:val="left" w:pos="142"/>
        </w:tabs>
        <w:autoSpaceDE w:val="0"/>
        <w:autoSpaceDN w:val="0"/>
        <w:adjustRightInd w:val="0"/>
        <w:ind w:firstLine="567"/>
        <w:contextualSpacing/>
        <w:jc w:val="center"/>
        <w:outlineLvl w:val="0"/>
        <w:rPr>
          <w:b/>
          <w:bCs/>
          <w:sz w:val="24"/>
          <w:szCs w:val="28"/>
        </w:rPr>
      </w:pPr>
    </w:p>
    <w:p w:rsidR="009B152D" w:rsidRPr="00CE086A" w:rsidRDefault="009B152D" w:rsidP="009B152D">
      <w:pPr>
        <w:widowControl w:val="0"/>
        <w:tabs>
          <w:tab w:val="left" w:pos="142"/>
        </w:tabs>
        <w:autoSpaceDE w:val="0"/>
        <w:autoSpaceDN w:val="0"/>
        <w:adjustRightInd w:val="0"/>
        <w:contextualSpacing/>
        <w:jc w:val="center"/>
        <w:outlineLvl w:val="0"/>
        <w:rPr>
          <w:b/>
          <w:bCs/>
          <w:color w:val="000000"/>
          <w:sz w:val="24"/>
          <w:szCs w:val="28"/>
        </w:rPr>
      </w:pPr>
      <w:r w:rsidRPr="00CE086A">
        <w:rPr>
          <w:b/>
          <w:bCs/>
          <w:color w:val="000000"/>
          <w:sz w:val="24"/>
          <w:szCs w:val="28"/>
        </w:rPr>
        <w:t>1. Общие положения</w:t>
      </w:r>
    </w:p>
    <w:p w:rsidR="009B152D" w:rsidRPr="00CE086A" w:rsidRDefault="009B152D" w:rsidP="009B152D">
      <w:pPr>
        <w:tabs>
          <w:tab w:val="left" w:pos="142"/>
        </w:tabs>
        <w:ind w:firstLine="567"/>
        <w:jc w:val="both"/>
        <w:rPr>
          <w:strike/>
          <w:color w:val="000000"/>
          <w:sz w:val="24"/>
          <w:szCs w:val="28"/>
        </w:rPr>
      </w:pPr>
    </w:p>
    <w:p w:rsidR="009B152D" w:rsidRPr="00CE086A" w:rsidRDefault="009B152D" w:rsidP="009B152D">
      <w:pPr>
        <w:tabs>
          <w:tab w:val="left" w:pos="142"/>
        </w:tabs>
        <w:ind w:firstLine="567"/>
        <w:contextualSpacing/>
        <w:jc w:val="both"/>
        <w:rPr>
          <w:color w:val="000000"/>
          <w:sz w:val="24"/>
          <w:szCs w:val="28"/>
        </w:rPr>
      </w:pPr>
      <w:r w:rsidRPr="00CE086A">
        <w:rPr>
          <w:color w:val="000000"/>
          <w:sz w:val="24"/>
          <w:szCs w:val="28"/>
        </w:rPr>
        <w:t xml:space="preserve">1.1. Регламент </w:t>
      </w:r>
      <w:r w:rsidRPr="00CE086A">
        <w:rPr>
          <w:sz w:val="24"/>
          <w:szCs w:val="28"/>
        </w:rPr>
        <w:t>устанавливает порядок и стандарт предоставления муниципальной услуги «Присвоение адреса объекту адресации, изменение и аннулирование такого адреса» (далее – Услуга)</w:t>
      </w:r>
      <w:r w:rsidRPr="00CE086A">
        <w:rPr>
          <w:color w:val="000000"/>
          <w:sz w:val="24"/>
          <w:szCs w:val="28"/>
        </w:rPr>
        <w:t>.</w:t>
      </w:r>
    </w:p>
    <w:p w:rsidR="009B152D" w:rsidRPr="00CE086A" w:rsidRDefault="009B152D" w:rsidP="009B152D">
      <w:pPr>
        <w:tabs>
          <w:tab w:val="left" w:pos="142"/>
        </w:tabs>
        <w:ind w:firstLine="567"/>
        <w:contextualSpacing/>
        <w:jc w:val="both"/>
        <w:rPr>
          <w:sz w:val="24"/>
          <w:szCs w:val="28"/>
        </w:rPr>
      </w:pPr>
      <w:r w:rsidRPr="00CE086A">
        <w:rPr>
          <w:color w:val="000000"/>
          <w:sz w:val="24"/>
          <w:szCs w:val="28"/>
        </w:rPr>
        <w:t xml:space="preserve">1.2.  </w:t>
      </w:r>
      <w:r w:rsidRPr="00CE086A">
        <w:rPr>
          <w:sz w:val="24"/>
          <w:szCs w:val="28"/>
        </w:rPr>
        <w:t>Заявителями, имеющими право</w:t>
      </w:r>
      <w:r w:rsidRPr="00CE086A">
        <w:rPr>
          <w:sz w:val="18"/>
        </w:rPr>
        <w:t xml:space="preserve"> </w:t>
      </w:r>
      <w:r w:rsidRPr="00CE086A">
        <w:rPr>
          <w:sz w:val="24"/>
          <w:szCs w:val="28"/>
        </w:rPr>
        <w:t>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а) собственники объекта адресации;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б) лица, обладающие одним из следующих вещных прав на объект адресации: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право хозяйственного ведения;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право оперативного управления;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право пожизненно наследуемого владения;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право постоянного (бессрочного) пользования;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xml:space="preserve">в) представители Заявителя, действующие в силу полномочий, </w:t>
      </w:r>
      <w:r w:rsidRPr="00CE086A">
        <w:rPr>
          <w:sz w:val="24"/>
          <w:szCs w:val="28"/>
        </w:rPr>
        <w:t>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r w:rsidRPr="00CE086A">
        <w:rPr>
          <w:rFonts w:eastAsia="Calibri"/>
          <w:sz w:val="24"/>
          <w:szCs w:val="28"/>
          <w:lang w:eastAsia="en-US"/>
        </w:rPr>
        <w:t>;</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г)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д)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xml:space="preserve">е) кадастровый инженер, выполняющий на основании документа, предусмотренного </w:t>
      </w:r>
      <w:hyperlink r:id="rId9" w:history="1">
        <w:r w:rsidRPr="00CE086A">
          <w:rPr>
            <w:rFonts w:eastAsia="Calibri"/>
            <w:sz w:val="24"/>
            <w:szCs w:val="28"/>
            <w:lang w:eastAsia="en-US"/>
          </w:rPr>
          <w:t>статьей 35</w:t>
        </w:r>
      </w:hyperlink>
      <w:r w:rsidRPr="00CE086A">
        <w:rPr>
          <w:rFonts w:eastAsia="Calibri"/>
          <w:sz w:val="24"/>
          <w:szCs w:val="28"/>
          <w:lang w:eastAsia="en-US"/>
        </w:rPr>
        <w:t xml:space="preserve"> или </w:t>
      </w:r>
      <w:hyperlink r:id="rId10" w:history="1">
        <w:r w:rsidRPr="00CE086A">
          <w:rPr>
            <w:rFonts w:eastAsia="Calibri"/>
            <w:sz w:val="24"/>
            <w:szCs w:val="28"/>
            <w:lang w:eastAsia="en-US"/>
          </w:rPr>
          <w:t>статьей 42.3</w:t>
        </w:r>
      </w:hyperlink>
      <w:r w:rsidRPr="00CE086A">
        <w:rPr>
          <w:rFonts w:eastAsia="Calibri"/>
          <w:sz w:val="24"/>
          <w:szCs w:val="28"/>
          <w:lang w:eastAsia="en-US"/>
        </w:rPr>
        <w:t xml:space="preserve">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9B152D" w:rsidRPr="00CE086A" w:rsidRDefault="009B152D" w:rsidP="00317A6F">
      <w:pPr>
        <w:pStyle w:val="ConsPlusNormal"/>
        <w:ind w:firstLine="540"/>
        <w:jc w:val="both"/>
        <w:rPr>
          <w:rFonts w:ascii="Times New Roman" w:hAnsi="Times New Roman" w:cs="Times New Roman"/>
          <w:sz w:val="24"/>
          <w:szCs w:val="28"/>
        </w:rPr>
      </w:pPr>
      <w:r w:rsidRPr="00CE086A">
        <w:rPr>
          <w:rFonts w:ascii="Times New Roman" w:eastAsia="Calibri" w:hAnsi="Times New Roman"/>
          <w:sz w:val="24"/>
          <w:szCs w:val="28"/>
          <w:lang w:eastAsia="en-US"/>
        </w:rPr>
        <w:t>1.3. </w:t>
      </w:r>
      <w:r w:rsidRPr="00CE086A">
        <w:rPr>
          <w:rFonts w:ascii="Times New Roman" w:hAnsi="Times New Roman" w:cs="Times New Roman"/>
          <w:sz w:val="24"/>
          <w:szCs w:val="28"/>
        </w:rPr>
        <w:t>Информация о местах нахождения организаций, учас</w:t>
      </w:r>
      <w:r w:rsidR="00816230" w:rsidRPr="00CE086A">
        <w:rPr>
          <w:rFonts w:ascii="Times New Roman" w:hAnsi="Times New Roman" w:cs="Times New Roman"/>
          <w:sz w:val="24"/>
          <w:szCs w:val="28"/>
        </w:rPr>
        <w:t xml:space="preserve">твующих в предоставлении услуги, </w:t>
      </w:r>
      <w:r w:rsidRPr="00CE086A">
        <w:rPr>
          <w:rFonts w:ascii="Times New Roman" w:hAnsi="Times New Roman" w:cs="Times New Roman"/>
          <w:sz w:val="24"/>
          <w:szCs w:val="28"/>
        </w:rPr>
        <w:t>графиках работы, контактных телефонах и т.д. (далее - сведения информационного характера) размещаются:</w:t>
      </w:r>
    </w:p>
    <w:p w:rsidR="009B152D" w:rsidRPr="00CE086A" w:rsidRDefault="009B152D" w:rsidP="00317A6F">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на стендах в местах предоставления Услуги и услуг, которые являются необходимыми и обязательными для предоставления Услуги;</w:t>
      </w:r>
    </w:p>
    <w:p w:rsidR="009B152D" w:rsidRPr="00CE086A" w:rsidRDefault="009B152D" w:rsidP="00317A6F">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на официальном сайте </w:t>
      </w:r>
      <w:r w:rsidR="00317A6F" w:rsidRPr="00CE086A">
        <w:rPr>
          <w:rFonts w:ascii="Times New Roman" w:hAnsi="Times New Roman" w:cs="Times New Roman"/>
          <w:sz w:val="24"/>
          <w:szCs w:val="28"/>
        </w:rPr>
        <w:t>Администрации:</w:t>
      </w:r>
      <w:r w:rsidRPr="00CE086A">
        <w:rPr>
          <w:rFonts w:ascii="Times New Roman" w:hAnsi="Times New Roman" w:cs="Times New Roman"/>
          <w:sz w:val="24"/>
          <w:szCs w:val="28"/>
        </w:rPr>
        <w:t xml:space="preserve"> </w:t>
      </w:r>
      <w:r w:rsidR="00317A6F" w:rsidRPr="00CE086A">
        <w:rPr>
          <w:rFonts w:ascii="Times New Roman" w:hAnsi="Times New Roman" w:cs="Times New Roman"/>
          <w:sz w:val="24"/>
          <w:szCs w:val="28"/>
        </w:rPr>
        <w:t>www.lubanadmin.ru</w:t>
      </w:r>
      <w:r w:rsidRPr="00CE086A">
        <w:rPr>
          <w:rFonts w:ascii="Times New Roman" w:hAnsi="Times New Roman" w:cs="Times New Roman"/>
          <w:sz w:val="24"/>
          <w:szCs w:val="28"/>
        </w:rPr>
        <w:t>;</w:t>
      </w:r>
    </w:p>
    <w:p w:rsidR="009B152D" w:rsidRPr="00CE086A" w:rsidRDefault="009B152D" w:rsidP="00317A6F">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lastRenderedPageBreak/>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w:t>
      </w:r>
      <w:r w:rsidR="00816230" w:rsidRPr="00CE086A">
        <w:rPr>
          <w:rFonts w:ascii="Times New Roman" w:hAnsi="Times New Roman" w:cs="Times New Roman"/>
          <w:sz w:val="24"/>
          <w:szCs w:val="28"/>
        </w:rPr>
        <w:t>«</w:t>
      </w:r>
      <w:r w:rsidRPr="00CE086A">
        <w:rPr>
          <w:rFonts w:ascii="Times New Roman" w:hAnsi="Times New Roman" w:cs="Times New Roman"/>
          <w:sz w:val="24"/>
          <w:szCs w:val="28"/>
        </w:rPr>
        <w:t>МФЦ</w:t>
      </w:r>
      <w:r w:rsidR="00816230" w:rsidRPr="00CE086A">
        <w:rPr>
          <w:rFonts w:ascii="Times New Roman" w:hAnsi="Times New Roman" w:cs="Times New Roman"/>
          <w:sz w:val="24"/>
          <w:szCs w:val="28"/>
        </w:rPr>
        <w:t>»</w:t>
      </w:r>
      <w:r w:rsidRPr="00CE086A">
        <w:rPr>
          <w:rFonts w:ascii="Times New Roman" w:hAnsi="Times New Roman" w:cs="Times New Roman"/>
          <w:sz w:val="24"/>
          <w:szCs w:val="28"/>
        </w:rPr>
        <w:t>, МФЦ): http://mfc47.ru/;</w:t>
      </w:r>
    </w:p>
    <w:p w:rsidR="009B152D" w:rsidRPr="00CE086A" w:rsidRDefault="009B152D" w:rsidP="00816230">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9B152D" w:rsidRPr="00CE086A" w:rsidRDefault="009B152D" w:rsidP="00816230">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в государственной информационной системе «Реестр государственных и муниципальных услуг (функций) Ленинградской области».</w:t>
      </w:r>
    </w:p>
    <w:p w:rsidR="009B152D" w:rsidRPr="00CE086A" w:rsidRDefault="009B152D" w:rsidP="009B152D">
      <w:pPr>
        <w:pStyle w:val="ConsPlusNormal"/>
        <w:jc w:val="both"/>
        <w:rPr>
          <w:rFonts w:ascii="Times New Roman" w:hAnsi="Times New Roman" w:cs="Times New Roman"/>
          <w:sz w:val="24"/>
          <w:szCs w:val="28"/>
        </w:rPr>
      </w:pPr>
    </w:p>
    <w:p w:rsidR="009B152D" w:rsidRPr="00CE086A" w:rsidRDefault="009B152D" w:rsidP="009B152D">
      <w:pPr>
        <w:tabs>
          <w:tab w:val="left" w:pos="142"/>
        </w:tabs>
        <w:contextualSpacing/>
        <w:jc w:val="center"/>
        <w:rPr>
          <w:b/>
          <w:color w:val="000000"/>
          <w:sz w:val="24"/>
          <w:szCs w:val="28"/>
        </w:rPr>
      </w:pPr>
      <w:r w:rsidRPr="00CE086A">
        <w:rPr>
          <w:b/>
          <w:color w:val="000000"/>
          <w:sz w:val="24"/>
          <w:szCs w:val="28"/>
        </w:rPr>
        <w:t>2. Стандарт предоставления муниципальной услуги</w:t>
      </w:r>
    </w:p>
    <w:p w:rsidR="009B152D" w:rsidRPr="00CE086A" w:rsidRDefault="009B152D" w:rsidP="009B152D">
      <w:pPr>
        <w:tabs>
          <w:tab w:val="left" w:pos="142"/>
        </w:tabs>
        <w:ind w:firstLine="567"/>
        <w:contextualSpacing/>
        <w:jc w:val="both"/>
        <w:rPr>
          <w:color w:val="000000"/>
          <w:sz w:val="24"/>
          <w:szCs w:val="28"/>
        </w:rPr>
      </w:pP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color w:val="000000"/>
          <w:sz w:val="24"/>
          <w:szCs w:val="28"/>
        </w:rPr>
        <w:t>2.1.</w:t>
      </w:r>
      <w:r w:rsidRPr="00CE086A">
        <w:rPr>
          <w:b/>
          <w:color w:val="000000"/>
          <w:sz w:val="24"/>
          <w:szCs w:val="28"/>
        </w:rPr>
        <w:t xml:space="preserve"> </w:t>
      </w:r>
      <w:r w:rsidRPr="00CE086A">
        <w:rPr>
          <w:sz w:val="24"/>
          <w:szCs w:val="28"/>
        </w:rPr>
        <w:t xml:space="preserve">Полное наименование муниципальной услуги: </w:t>
      </w:r>
      <w:r w:rsidRPr="00CE086A">
        <w:rPr>
          <w:rFonts w:eastAsia="Calibri"/>
          <w:sz w:val="24"/>
          <w:szCs w:val="28"/>
          <w:lang w:eastAsia="en-US"/>
        </w:rPr>
        <w:t>«Присвоение адреса объекту адресации, изменение и аннулирование такого адреса».</w:t>
      </w:r>
    </w:p>
    <w:p w:rsidR="009B152D" w:rsidRPr="00CE086A" w:rsidRDefault="009B152D" w:rsidP="009B152D">
      <w:pPr>
        <w:tabs>
          <w:tab w:val="left" w:pos="142"/>
        </w:tabs>
        <w:ind w:firstLine="567"/>
        <w:jc w:val="both"/>
        <w:rPr>
          <w:bCs/>
          <w:sz w:val="24"/>
          <w:szCs w:val="28"/>
        </w:rPr>
      </w:pPr>
      <w:r w:rsidRPr="00CE086A">
        <w:rPr>
          <w:bCs/>
          <w:sz w:val="24"/>
          <w:szCs w:val="28"/>
        </w:rPr>
        <w:t>Сокращенное наименование муниципальной услуги не устанавливается.</w:t>
      </w:r>
    </w:p>
    <w:p w:rsidR="009B152D" w:rsidRPr="00CE086A" w:rsidRDefault="009B152D" w:rsidP="009B152D">
      <w:pPr>
        <w:tabs>
          <w:tab w:val="left" w:pos="142"/>
        </w:tabs>
        <w:ind w:firstLine="567"/>
        <w:jc w:val="both"/>
        <w:rPr>
          <w:sz w:val="24"/>
          <w:szCs w:val="28"/>
        </w:rPr>
      </w:pPr>
      <w:r w:rsidRPr="00CE086A">
        <w:rPr>
          <w:sz w:val="24"/>
          <w:szCs w:val="28"/>
        </w:rPr>
        <w:t>2.2.</w:t>
      </w:r>
      <w:r w:rsidRPr="00CE086A">
        <w:rPr>
          <w:b/>
          <w:sz w:val="24"/>
          <w:szCs w:val="28"/>
        </w:rPr>
        <w:t xml:space="preserve"> </w:t>
      </w:r>
      <w:r w:rsidRPr="00CE086A">
        <w:rPr>
          <w:sz w:val="24"/>
          <w:szCs w:val="28"/>
        </w:rPr>
        <w:t>Муниципальную услугу предоставляет:</w:t>
      </w:r>
    </w:p>
    <w:p w:rsidR="009B152D" w:rsidRPr="00CE086A" w:rsidRDefault="009B152D" w:rsidP="009B152D">
      <w:pPr>
        <w:tabs>
          <w:tab w:val="left" w:pos="142"/>
        </w:tabs>
        <w:ind w:firstLine="567"/>
        <w:jc w:val="both"/>
        <w:rPr>
          <w:sz w:val="24"/>
          <w:szCs w:val="28"/>
        </w:rPr>
      </w:pPr>
      <w:r w:rsidRPr="00CE086A">
        <w:rPr>
          <w:sz w:val="24"/>
          <w:szCs w:val="28"/>
        </w:rPr>
        <w:t xml:space="preserve">Администрация </w:t>
      </w:r>
      <w:proofErr w:type="spellStart"/>
      <w:r w:rsidR="00317A6F" w:rsidRPr="00CE086A">
        <w:rPr>
          <w:color w:val="000000"/>
          <w:sz w:val="24"/>
          <w:szCs w:val="28"/>
        </w:rPr>
        <w:t>Любанского</w:t>
      </w:r>
      <w:proofErr w:type="spellEnd"/>
      <w:r w:rsidR="00317A6F" w:rsidRPr="00CE086A">
        <w:rPr>
          <w:color w:val="000000"/>
          <w:sz w:val="24"/>
          <w:szCs w:val="28"/>
        </w:rPr>
        <w:t xml:space="preserve"> городского поселения </w:t>
      </w:r>
      <w:proofErr w:type="spellStart"/>
      <w:r w:rsidR="00317A6F" w:rsidRPr="00CE086A">
        <w:rPr>
          <w:color w:val="000000"/>
          <w:sz w:val="24"/>
          <w:szCs w:val="28"/>
        </w:rPr>
        <w:t>Тосненского</w:t>
      </w:r>
      <w:proofErr w:type="spellEnd"/>
      <w:r w:rsidR="00317A6F" w:rsidRPr="00CE086A">
        <w:rPr>
          <w:color w:val="000000"/>
          <w:sz w:val="24"/>
          <w:szCs w:val="28"/>
        </w:rPr>
        <w:t xml:space="preserve"> муниципального района Ленинградской области</w:t>
      </w:r>
      <w:r w:rsidR="00317A6F" w:rsidRPr="00CE086A">
        <w:rPr>
          <w:sz w:val="24"/>
          <w:szCs w:val="28"/>
        </w:rPr>
        <w:t xml:space="preserve"> </w:t>
      </w:r>
      <w:r w:rsidRPr="00CE086A">
        <w:rPr>
          <w:sz w:val="24"/>
          <w:szCs w:val="28"/>
        </w:rPr>
        <w:t>(далее – Администрация).</w:t>
      </w:r>
    </w:p>
    <w:p w:rsidR="009B152D" w:rsidRPr="00CE086A" w:rsidRDefault="0083107B" w:rsidP="009B152D">
      <w:pPr>
        <w:autoSpaceDE w:val="0"/>
        <w:autoSpaceDN w:val="0"/>
        <w:adjustRightInd w:val="0"/>
        <w:ind w:firstLine="709"/>
        <w:jc w:val="both"/>
        <w:rPr>
          <w:sz w:val="24"/>
          <w:szCs w:val="28"/>
        </w:rPr>
      </w:pPr>
      <w:r w:rsidRPr="00CE086A">
        <w:rPr>
          <w:sz w:val="24"/>
          <w:szCs w:val="28"/>
        </w:rPr>
        <w:t>В предоставлении</w:t>
      </w:r>
      <w:r w:rsidR="009B152D" w:rsidRPr="00CE086A">
        <w:rPr>
          <w:sz w:val="24"/>
          <w:szCs w:val="28"/>
        </w:rPr>
        <w:t xml:space="preserve"> Услуги участвуют действующие филиалы, отделы и удаленные рабочие места ГБУ ЛО «МФЦ», расположенные на территории Ленинградской области. </w:t>
      </w:r>
    </w:p>
    <w:p w:rsidR="009B152D" w:rsidRPr="00CE086A" w:rsidRDefault="009B152D" w:rsidP="009B152D">
      <w:pPr>
        <w:autoSpaceDE w:val="0"/>
        <w:autoSpaceDN w:val="0"/>
        <w:adjustRightInd w:val="0"/>
        <w:ind w:firstLine="709"/>
        <w:jc w:val="both"/>
        <w:rPr>
          <w:sz w:val="24"/>
          <w:szCs w:val="28"/>
        </w:rPr>
      </w:pPr>
      <w:r w:rsidRPr="00CE086A">
        <w:rPr>
          <w:sz w:val="24"/>
          <w:szCs w:val="28"/>
        </w:rPr>
        <w:t>При предоставлении Услуги Администрация взаимодействует с:</w:t>
      </w:r>
    </w:p>
    <w:p w:rsidR="009B152D" w:rsidRPr="00CE086A" w:rsidRDefault="009B152D" w:rsidP="009B152D">
      <w:pPr>
        <w:autoSpaceDE w:val="0"/>
        <w:autoSpaceDN w:val="0"/>
        <w:adjustRightInd w:val="0"/>
        <w:ind w:firstLine="539"/>
        <w:jc w:val="both"/>
        <w:rPr>
          <w:sz w:val="24"/>
          <w:szCs w:val="28"/>
        </w:rPr>
      </w:pPr>
      <w:r w:rsidRPr="00CE086A">
        <w:rPr>
          <w:sz w:val="24"/>
          <w:szCs w:val="28"/>
        </w:rPr>
        <w:t>- оператором федеральной информационной адресной системы – Федеральной налоговой службой (далее - Оператор ФИАС);</w:t>
      </w:r>
    </w:p>
    <w:p w:rsidR="009B152D" w:rsidRPr="00CE086A" w:rsidRDefault="009B152D" w:rsidP="009B152D">
      <w:pPr>
        <w:autoSpaceDE w:val="0"/>
        <w:autoSpaceDN w:val="0"/>
        <w:adjustRightInd w:val="0"/>
        <w:ind w:firstLine="709"/>
        <w:jc w:val="both"/>
        <w:rPr>
          <w:sz w:val="24"/>
          <w:szCs w:val="28"/>
        </w:rPr>
      </w:pPr>
      <w:r w:rsidRPr="00CE086A">
        <w:rPr>
          <w:sz w:val="24"/>
          <w:szCs w:val="28"/>
        </w:rPr>
        <w:t xml:space="preserve">-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11" w:history="1">
        <w:r w:rsidRPr="00CE086A">
          <w:rPr>
            <w:sz w:val="24"/>
            <w:szCs w:val="28"/>
          </w:rPr>
          <w:t>законом</w:t>
        </w:r>
      </w:hyperlink>
      <w:r w:rsidR="00816230" w:rsidRPr="00CE086A">
        <w:rPr>
          <w:sz w:val="24"/>
          <w:szCs w:val="28"/>
        </w:rPr>
        <w:t xml:space="preserve"> "О публично-правовой компании «</w:t>
      </w:r>
      <w:proofErr w:type="spellStart"/>
      <w:r w:rsidRPr="00CE086A">
        <w:rPr>
          <w:sz w:val="24"/>
          <w:szCs w:val="28"/>
        </w:rPr>
        <w:t>Роскадастр</w:t>
      </w:r>
      <w:proofErr w:type="spellEnd"/>
      <w:r w:rsidR="00816230" w:rsidRPr="00CE086A">
        <w:rPr>
          <w:sz w:val="24"/>
          <w:szCs w:val="28"/>
        </w:rPr>
        <w:t>»</w:t>
      </w:r>
      <w:r w:rsidRPr="00CE086A">
        <w:rPr>
          <w:sz w:val="24"/>
          <w:szCs w:val="28"/>
        </w:rPr>
        <w:t>, в порядке межведомственного информационного взаимодействия по запросу уполномоченного органа;</w:t>
      </w:r>
    </w:p>
    <w:p w:rsidR="009B152D" w:rsidRPr="00CE086A" w:rsidRDefault="009B152D" w:rsidP="009B152D">
      <w:pPr>
        <w:autoSpaceDE w:val="0"/>
        <w:autoSpaceDN w:val="0"/>
        <w:adjustRightInd w:val="0"/>
        <w:ind w:firstLine="539"/>
        <w:jc w:val="both"/>
        <w:rPr>
          <w:sz w:val="24"/>
          <w:szCs w:val="28"/>
        </w:rPr>
      </w:pPr>
      <w:r w:rsidRPr="00CE086A">
        <w:rPr>
          <w:sz w:val="24"/>
          <w:szCs w:val="28"/>
        </w:rPr>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w:t>
      </w:r>
      <w:hyperlink r:id="rId12" w:history="1">
        <w:r w:rsidRPr="00CE086A">
          <w:rPr>
            <w:sz w:val="24"/>
            <w:szCs w:val="28"/>
          </w:rPr>
          <w:t>пункте 34</w:t>
        </w:r>
      </w:hyperlink>
      <w:r w:rsidRPr="00CE086A">
        <w:rPr>
          <w:sz w:val="24"/>
          <w:szCs w:val="28"/>
        </w:rPr>
        <w:t xml:space="preserve"> Правил;</w:t>
      </w:r>
    </w:p>
    <w:p w:rsidR="009B152D" w:rsidRPr="00CE086A" w:rsidRDefault="009B152D" w:rsidP="009B152D">
      <w:pPr>
        <w:autoSpaceDE w:val="0"/>
        <w:autoSpaceDN w:val="0"/>
        <w:adjustRightInd w:val="0"/>
        <w:ind w:firstLine="539"/>
        <w:jc w:val="both"/>
        <w:rPr>
          <w:sz w:val="24"/>
          <w:szCs w:val="28"/>
        </w:rPr>
      </w:pPr>
      <w:r w:rsidRPr="00CE086A">
        <w:rPr>
          <w:sz w:val="24"/>
          <w:szCs w:val="28"/>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9B152D" w:rsidRPr="00CE086A" w:rsidRDefault="009B152D" w:rsidP="009B152D">
      <w:pPr>
        <w:tabs>
          <w:tab w:val="left" w:pos="142"/>
        </w:tabs>
        <w:ind w:firstLine="567"/>
        <w:jc w:val="both"/>
        <w:rPr>
          <w:color w:val="FF0000"/>
          <w:sz w:val="14"/>
          <w:szCs w:val="16"/>
        </w:rPr>
      </w:pP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Заявление на получение Услуги с комплектом документов принимается:</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1) при личной явке:</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 xml:space="preserve">в филиалах, отделах, удаленных рабочих местах ГБУ ЛО </w:t>
      </w:r>
      <w:r w:rsidR="00816230" w:rsidRPr="00CE086A">
        <w:rPr>
          <w:rFonts w:ascii="Times New Roman" w:hAnsi="Times New Roman" w:cs="Times New Roman"/>
          <w:sz w:val="24"/>
          <w:szCs w:val="28"/>
        </w:rPr>
        <w:t>«МФЦ»</w:t>
      </w:r>
      <w:r w:rsidRPr="00CE086A">
        <w:rPr>
          <w:rFonts w:ascii="Times New Roman" w:hAnsi="Times New Roman" w:cs="Times New Roman"/>
          <w:sz w:val="24"/>
          <w:szCs w:val="28"/>
        </w:rPr>
        <w:t>;</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2) без личной явки:</w:t>
      </w:r>
    </w:p>
    <w:p w:rsidR="009B152D" w:rsidRPr="00CE086A" w:rsidRDefault="009B152D" w:rsidP="009B152D">
      <w:pPr>
        <w:pStyle w:val="ConsPlusNormal"/>
        <w:ind w:firstLine="709"/>
        <w:jc w:val="both"/>
        <w:rPr>
          <w:rFonts w:ascii="Times New Roman" w:hAnsi="Times New Roman" w:cs="Times New Roman"/>
          <w:strike/>
          <w:sz w:val="24"/>
          <w:szCs w:val="28"/>
        </w:rPr>
      </w:pPr>
      <w:r w:rsidRPr="00CE086A">
        <w:rPr>
          <w:rFonts w:ascii="Times New Roman" w:hAnsi="Times New Roman" w:cs="Times New Roman"/>
          <w:sz w:val="24"/>
          <w:szCs w:val="28"/>
        </w:rPr>
        <w:t xml:space="preserve">почтовым отправлением в </w:t>
      </w:r>
      <w:r w:rsidR="0083107B" w:rsidRPr="00CE086A">
        <w:rPr>
          <w:rFonts w:ascii="Times New Roman" w:hAnsi="Times New Roman" w:cs="Times New Roman"/>
          <w:sz w:val="24"/>
          <w:szCs w:val="28"/>
        </w:rPr>
        <w:t>Администрацию</w:t>
      </w:r>
      <w:r w:rsidR="00816230" w:rsidRPr="00CE086A">
        <w:rPr>
          <w:rFonts w:ascii="Times New Roman" w:hAnsi="Times New Roman" w:cs="Times New Roman"/>
          <w:sz w:val="24"/>
          <w:szCs w:val="28"/>
        </w:rPr>
        <w:t>;</w:t>
      </w:r>
      <w:r w:rsidRPr="00CE086A">
        <w:rPr>
          <w:rFonts w:ascii="Times New Roman" w:hAnsi="Times New Roman" w:cs="Times New Roman"/>
          <w:strike/>
          <w:sz w:val="24"/>
          <w:szCs w:val="28"/>
        </w:rPr>
        <w:t xml:space="preserve"> </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в электронной форме через личный кабинет заявителя на ПГУ ЛО/ЕПГУ.</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Заявитель имеет право записаться на прием для подачи заявления о предоставлении Услуги следующими способами:</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1) посредством ПГУ ЛО/ЕПГУ - в МФЦ (при технической реализации);</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2) по телефону - в МФЦ;</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 xml:space="preserve">Для записи заявитель выбирает любые свободные для приема дату и время в пределах установленного </w:t>
      </w:r>
      <w:r w:rsidR="00816230" w:rsidRPr="00CE086A">
        <w:rPr>
          <w:rFonts w:ascii="Times New Roman" w:hAnsi="Times New Roman" w:cs="Times New Roman"/>
          <w:sz w:val="24"/>
          <w:szCs w:val="28"/>
        </w:rPr>
        <w:t>в</w:t>
      </w:r>
      <w:r w:rsidRPr="00CE086A">
        <w:rPr>
          <w:rFonts w:ascii="Times New Roman" w:hAnsi="Times New Roman" w:cs="Times New Roman"/>
          <w:sz w:val="24"/>
          <w:szCs w:val="28"/>
        </w:rPr>
        <w:t xml:space="preserve"> МФЦ графика приема заявителей.</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2.2.1. </w:t>
      </w:r>
      <w:proofErr w:type="gramStart"/>
      <w:r w:rsidRPr="00CE086A">
        <w:rPr>
          <w:rFonts w:ascii="Times New Roman" w:hAnsi="Times New Roman" w:cs="Times New Roman"/>
          <w:sz w:val="24"/>
          <w:szCs w:val="28"/>
        </w:rPr>
        <w:t xml:space="preserve">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hyperlink r:id="rId13" w:history="1">
        <w:r w:rsidRPr="00CE086A">
          <w:rPr>
            <w:rFonts w:ascii="Times New Roman" w:hAnsi="Times New Roman" w:cs="Times New Roman"/>
            <w:sz w:val="24"/>
            <w:szCs w:val="28"/>
          </w:rPr>
          <w:t xml:space="preserve">частью 18 </w:t>
        </w:r>
        <w:r w:rsidRPr="00CE086A">
          <w:rPr>
            <w:rFonts w:ascii="Times New Roman" w:hAnsi="Times New Roman" w:cs="Times New Roman"/>
            <w:sz w:val="24"/>
            <w:szCs w:val="28"/>
          </w:rPr>
          <w:lastRenderedPageBreak/>
          <w:t>статьи 14.1</w:t>
        </w:r>
      </w:hyperlink>
      <w:r w:rsidRPr="00CE086A">
        <w:rPr>
          <w:rFonts w:ascii="Times New Roman" w:hAnsi="Times New Roman" w:cs="Times New Roman"/>
          <w:sz w:val="24"/>
          <w:szCs w:val="28"/>
        </w:rPr>
        <w:t xml:space="preserve"> Федерального закона от 27 июля 2006 года № 149-ФЗ «Об информации, информационных технологиях</w:t>
      </w:r>
      <w:proofErr w:type="gramEnd"/>
      <w:r w:rsidRPr="00CE086A">
        <w:rPr>
          <w:rFonts w:ascii="Times New Roman" w:hAnsi="Times New Roman" w:cs="Times New Roman"/>
          <w:sz w:val="24"/>
          <w:szCs w:val="28"/>
        </w:rPr>
        <w:t xml:space="preserve"> и о защите информации» (при наличии технической возможности).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2.2.2. При предоставлении Услуги в электронной форме идентификация и аутентификация могут осуществляться посредством:</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B152D" w:rsidRPr="00CE086A" w:rsidRDefault="009B152D" w:rsidP="009B152D">
      <w:pPr>
        <w:tabs>
          <w:tab w:val="left" w:pos="142"/>
        </w:tabs>
        <w:autoSpaceDE w:val="0"/>
        <w:autoSpaceDN w:val="0"/>
        <w:adjustRightInd w:val="0"/>
        <w:ind w:firstLine="567"/>
        <w:jc w:val="both"/>
        <w:rPr>
          <w:sz w:val="24"/>
          <w:szCs w:val="28"/>
        </w:rPr>
      </w:pPr>
      <w:r w:rsidRPr="00CE086A">
        <w:rPr>
          <w:sz w:val="24"/>
          <w:szCs w:val="28"/>
        </w:rPr>
        <w:t xml:space="preserve"> 2.3. Результатом предоставления Услуги является: </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1) выдача (направление) решения Уполномоченного органа о присвоении адреса объекту адресации;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2)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3) выдача (направление) решения Уполномоченного органа об отказе в присвоении объекту адресации адреса или аннулировании его адреса.</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cs="Times New Roman"/>
          <w:sz w:val="24"/>
          <w:szCs w:val="28"/>
        </w:rPr>
        <w:t>Результат предоставления Услуги предоставляется (в соответствии со способом, указанным заявителем при подаче заявления и документов):</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cs="Times New Roman"/>
          <w:sz w:val="24"/>
          <w:szCs w:val="28"/>
        </w:rPr>
        <w:t>1) при личной явке:</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cs="Times New Roman"/>
          <w:sz w:val="24"/>
          <w:szCs w:val="28"/>
        </w:rPr>
        <w:t xml:space="preserve">в филиалах, отделах, удаленных рабочих местах ГБУ ЛО </w:t>
      </w:r>
      <w:r w:rsidR="00816230" w:rsidRPr="00CE086A">
        <w:rPr>
          <w:rFonts w:ascii="Times New Roman" w:hAnsi="Times New Roman" w:cs="Times New Roman"/>
          <w:sz w:val="24"/>
          <w:szCs w:val="28"/>
        </w:rPr>
        <w:t>«МФЦ»</w:t>
      </w:r>
      <w:r w:rsidRPr="00CE086A">
        <w:rPr>
          <w:rFonts w:ascii="Times New Roman" w:hAnsi="Times New Roman" w:cs="Times New Roman"/>
          <w:sz w:val="24"/>
          <w:szCs w:val="28"/>
        </w:rPr>
        <w:t>;</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cs="Times New Roman"/>
          <w:sz w:val="24"/>
          <w:szCs w:val="28"/>
        </w:rPr>
        <w:t>2) без личной явки:</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cs="Times New Roman"/>
          <w:sz w:val="24"/>
          <w:szCs w:val="28"/>
        </w:rPr>
        <w:t>почтовым отправлением;</w:t>
      </w:r>
      <w:r w:rsidRPr="00CE086A">
        <w:rPr>
          <w:rFonts w:ascii="Times New Roman" w:eastAsia="Calibri" w:hAnsi="Times New Roman"/>
          <w:color w:val="FF0000"/>
          <w:sz w:val="24"/>
          <w:szCs w:val="28"/>
          <w:lang w:eastAsia="en-US"/>
        </w:rPr>
        <w:t xml:space="preserve"> </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cs="Times New Roman"/>
          <w:sz w:val="24"/>
          <w:szCs w:val="28"/>
        </w:rPr>
        <w:t>в электронной форме через личный кабинет заявителя на ПГУ ЛО/ЕПГУ</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cs="Times New Roman"/>
          <w:sz w:val="24"/>
          <w:szCs w:val="28"/>
        </w:rPr>
        <w:t>на адрес электронной почты.</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eastAsia="Calibri" w:hAnsi="Times New Roman"/>
          <w:sz w:val="24"/>
          <w:szCs w:val="28"/>
          <w:lang w:eastAsia="en-US"/>
        </w:rPr>
        <w:t>2.4. </w:t>
      </w:r>
      <w:r w:rsidRPr="00CE086A">
        <w:rPr>
          <w:rFonts w:ascii="Times New Roman" w:hAnsi="Times New Roman" w:cs="Times New Roman"/>
          <w:sz w:val="24"/>
          <w:szCs w:val="28"/>
        </w:rPr>
        <w:t xml:space="preserve">Срок предоставления Услуги составляет </w:t>
      </w:r>
      <w:r w:rsidRPr="00CE086A">
        <w:rPr>
          <w:rFonts w:ascii="Times New Roman" w:hAnsi="Times New Roman"/>
          <w:sz w:val="24"/>
          <w:szCs w:val="28"/>
        </w:rPr>
        <w:t>не более чем 6 рабочих дней со дня поступления заявления</w:t>
      </w:r>
      <w:r w:rsidRPr="00CE086A">
        <w:rPr>
          <w:rFonts w:ascii="Times New Roman" w:hAnsi="Times New Roman" w:cs="Times New Roman"/>
          <w:sz w:val="24"/>
          <w:szCs w:val="28"/>
        </w:rPr>
        <w:t xml:space="preserve"> в </w:t>
      </w:r>
      <w:r w:rsidR="0083107B" w:rsidRPr="00CE086A">
        <w:rPr>
          <w:rFonts w:ascii="Times New Roman" w:hAnsi="Times New Roman" w:cs="Times New Roman"/>
          <w:sz w:val="24"/>
          <w:szCs w:val="28"/>
        </w:rPr>
        <w:t>Администрацию</w:t>
      </w:r>
      <w:r w:rsidRPr="00CE086A">
        <w:rPr>
          <w:rFonts w:ascii="Times New Roman" w:hAnsi="Times New Roman" w:cs="Times New Roman"/>
          <w:sz w:val="24"/>
          <w:szCs w:val="28"/>
        </w:rPr>
        <w:t>.</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cs="Times New Roman"/>
          <w:sz w:val="24"/>
          <w:szCs w:val="28"/>
        </w:rPr>
        <w:t>2.5. Правовые основания для предоставления Услуги.</w:t>
      </w:r>
    </w:p>
    <w:p w:rsidR="009B152D" w:rsidRPr="00CE086A" w:rsidRDefault="009B152D" w:rsidP="009B152D">
      <w:pPr>
        <w:pStyle w:val="ConsPlusNormal"/>
        <w:spacing w:line="360" w:lineRule="exact"/>
        <w:ind w:firstLine="709"/>
        <w:jc w:val="both"/>
        <w:rPr>
          <w:rFonts w:ascii="Times New Roman" w:hAnsi="Times New Roman" w:cs="Times New Roman"/>
          <w:sz w:val="24"/>
          <w:szCs w:val="28"/>
          <w:highlight w:val="yellow"/>
        </w:rPr>
      </w:pPr>
      <w:r w:rsidRPr="00CE086A">
        <w:rPr>
          <w:rFonts w:ascii="Times New Roman" w:hAnsi="Times New Roman" w:cs="Times New Roman"/>
          <w:sz w:val="24"/>
          <w:szCs w:val="28"/>
        </w:rPr>
        <w:t>Перечень нормативных правовых актов, регулирующих предоставление Услуги:</w:t>
      </w:r>
    </w:p>
    <w:p w:rsidR="009B152D" w:rsidRPr="00CE086A" w:rsidRDefault="009B152D" w:rsidP="009B152D">
      <w:pPr>
        <w:pStyle w:val="ConsPlusNormal"/>
        <w:spacing w:line="360" w:lineRule="exact"/>
        <w:ind w:firstLine="709"/>
        <w:jc w:val="both"/>
        <w:rPr>
          <w:rFonts w:ascii="Times New Roman" w:eastAsia="Calibri" w:hAnsi="Times New Roman"/>
          <w:bCs/>
          <w:sz w:val="24"/>
          <w:szCs w:val="28"/>
          <w:lang w:eastAsia="en-US"/>
        </w:rPr>
      </w:pPr>
      <w:r w:rsidRPr="00CE086A">
        <w:rPr>
          <w:rFonts w:ascii="Times New Roman" w:eastAsia="Calibri" w:hAnsi="Times New Roman"/>
          <w:bCs/>
          <w:sz w:val="24"/>
          <w:szCs w:val="28"/>
          <w:lang w:eastAsia="en-US"/>
        </w:rPr>
        <w:t>Градостроительный кодекс</w:t>
      </w:r>
      <w:r w:rsidRPr="00CE086A">
        <w:rPr>
          <w:rFonts w:eastAsia="Calibri"/>
          <w:sz w:val="20"/>
          <w:lang w:eastAsia="en-US"/>
        </w:rPr>
        <w:t xml:space="preserve"> </w:t>
      </w:r>
      <w:r w:rsidRPr="00CE086A">
        <w:rPr>
          <w:rFonts w:ascii="Times New Roman" w:eastAsia="Calibri" w:hAnsi="Times New Roman"/>
          <w:bCs/>
          <w:sz w:val="24"/>
          <w:szCs w:val="28"/>
          <w:lang w:eastAsia="en-US"/>
        </w:rPr>
        <w:t xml:space="preserve">Российской Федерации; </w:t>
      </w:r>
    </w:p>
    <w:p w:rsidR="009B152D" w:rsidRPr="00CE086A" w:rsidRDefault="009B152D" w:rsidP="009B152D">
      <w:pPr>
        <w:pStyle w:val="ConsPlusNormal"/>
        <w:spacing w:line="360" w:lineRule="exact"/>
        <w:ind w:firstLine="709"/>
        <w:jc w:val="both"/>
        <w:rPr>
          <w:rFonts w:ascii="Times New Roman" w:hAnsi="Times New Roman"/>
          <w:sz w:val="24"/>
          <w:szCs w:val="28"/>
        </w:rPr>
      </w:pPr>
      <w:r w:rsidRPr="00CE086A">
        <w:rPr>
          <w:rFonts w:ascii="Times New Roman" w:hAnsi="Times New Roman"/>
          <w:sz w:val="24"/>
          <w:szCs w:val="28"/>
        </w:rPr>
        <w:t>Федеральный закон «О кадастровой деятельности»;</w:t>
      </w:r>
    </w:p>
    <w:p w:rsidR="009B152D" w:rsidRPr="00CE086A" w:rsidRDefault="009B152D" w:rsidP="009B152D">
      <w:pPr>
        <w:pStyle w:val="ConsPlusNormal"/>
        <w:spacing w:line="360" w:lineRule="exact"/>
        <w:ind w:firstLine="709"/>
        <w:jc w:val="both"/>
        <w:rPr>
          <w:rFonts w:ascii="Times New Roman" w:eastAsia="Calibri" w:hAnsi="Times New Roman"/>
          <w:bCs/>
          <w:sz w:val="24"/>
          <w:szCs w:val="28"/>
          <w:lang w:eastAsia="en-US"/>
        </w:rPr>
      </w:pPr>
      <w:r w:rsidRPr="00CE086A">
        <w:rPr>
          <w:rFonts w:ascii="Times New Roman" w:eastAsia="Calibri" w:hAnsi="Times New Roman"/>
          <w:bCs/>
          <w:sz w:val="24"/>
          <w:szCs w:val="28"/>
          <w:lang w:eastAsia="en-US"/>
        </w:rPr>
        <w:t>Федеральный закон «О государственной регистрации недвижимости»;</w:t>
      </w:r>
    </w:p>
    <w:p w:rsidR="009B152D" w:rsidRPr="00CE086A" w:rsidRDefault="009B152D" w:rsidP="009B152D">
      <w:pPr>
        <w:pStyle w:val="ConsPlusNormal"/>
        <w:spacing w:line="360" w:lineRule="exact"/>
        <w:ind w:firstLine="709"/>
        <w:jc w:val="both"/>
        <w:rPr>
          <w:rFonts w:ascii="Times New Roman" w:hAnsi="Times New Roman"/>
          <w:sz w:val="24"/>
          <w:szCs w:val="28"/>
        </w:rPr>
      </w:pPr>
      <w:r w:rsidRPr="00CE086A">
        <w:rPr>
          <w:rFonts w:ascii="Times New Roman" w:eastAsia="Calibri" w:hAnsi="Times New Roman"/>
          <w:bCs/>
          <w:sz w:val="24"/>
          <w:szCs w:val="28"/>
          <w:lang w:eastAsia="en-US"/>
        </w:rPr>
        <w:t>Правила присвоения, изменения и аннулирования адресов</w:t>
      </w:r>
      <w:r w:rsidRPr="00CE086A">
        <w:rPr>
          <w:rFonts w:ascii="Times New Roman" w:hAnsi="Times New Roman"/>
          <w:sz w:val="24"/>
          <w:szCs w:val="28"/>
        </w:rPr>
        <w:t>, утвержденные постановлением Правительства Российской Федерации от 19 ноября 2014 г. № 1221 (далее – Правила);</w:t>
      </w:r>
    </w:p>
    <w:p w:rsidR="009B152D" w:rsidRPr="00CE086A" w:rsidRDefault="009B152D" w:rsidP="009B152D">
      <w:pPr>
        <w:pStyle w:val="ConsPlusNormal"/>
        <w:spacing w:line="360" w:lineRule="exact"/>
        <w:ind w:firstLine="709"/>
        <w:jc w:val="both"/>
        <w:rPr>
          <w:rFonts w:ascii="Times New Roman" w:hAnsi="Times New Roman"/>
          <w:sz w:val="24"/>
          <w:szCs w:val="28"/>
        </w:rPr>
      </w:pPr>
      <w:r w:rsidRPr="00CE086A">
        <w:rPr>
          <w:rFonts w:ascii="Times New Roman" w:eastAsia="Calibri" w:hAnsi="Times New Roman"/>
          <w:sz w:val="24"/>
          <w:szCs w:val="28"/>
          <w:lang w:eastAsia="en-US"/>
        </w:rPr>
        <w:t>Приказ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9B152D" w:rsidRPr="00CE086A" w:rsidRDefault="009B152D" w:rsidP="009B152D">
      <w:pPr>
        <w:autoSpaceDE w:val="0"/>
        <w:autoSpaceDN w:val="0"/>
        <w:adjustRightInd w:val="0"/>
        <w:ind w:firstLine="709"/>
        <w:jc w:val="both"/>
        <w:rPr>
          <w:sz w:val="24"/>
          <w:szCs w:val="28"/>
        </w:rPr>
      </w:pPr>
      <w:r w:rsidRPr="00CE086A">
        <w:rPr>
          <w:rFonts w:eastAsia="Calibri"/>
          <w:sz w:val="24"/>
          <w:szCs w:val="28"/>
          <w:lang w:eastAsia="en-US"/>
        </w:rPr>
        <w:t>Приказ Министерства финансов Российской Федерации от 11 декабря 2014 г. № 146н «</w:t>
      </w:r>
      <w:r w:rsidRPr="00CE086A">
        <w:rPr>
          <w:sz w:val="24"/>
          <w:szCs w:val="28"/>
        </w:rPr>
        <w:t xml:space="preserve">Об утверждении форм заявления о присвоении объекту адресации адреса или аннулировании его </w:t>
      </w:r>
      <w:r w:rsidRPr="00CE086A">
        <w:rPr>
          <w:sz w:val="24"/>
          <w:szCs w:val="28"/>
        </w:rPr>
        <w:lastRenderedPageBreak/>
        <w:t>адреса, решения об отказе в присвоении объекту адресации адреса или аннулировании его адреса</w:t>
      </w:r>
      <w:r w:rsidRPr="00CE086A">
        <w:rPr>
          <w:rFonts w:eastAsia="Calibri"/>
          <w:sz w:val="24"/>
          <w:szCs w:val="28"/>
          <w:lang w:eastAsia="en-US"/>
        </w:rPr>
        <w:t>»;</w:t>
      </w:r>
    </w:p>
    <w:p w:rsidR="009B152D" w:rsidRPr="00CE086A" w:rsidRDefault="009B152D" w:rsidP="009B152D">
      <w:pPr>
        <w:pStyle w:val="ConsPlusNormal"/>
        <w:spacing w:line="360" w:lineRule="exact"/>
        <w:ind w:firstLine="709"/>
        <w:jc w:val="both"/>
        <w:rPr>
          <w:rFonts w:ascii="Times New Roman" w:hAnsi="Times New Roman"/>
          <w:sz w:val="24"/>
          <w:szCs w:val="28"/>
        </w:rPr>
      </w:pP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cs="Times New Roman"/>
          <w:sz w:val="24"/>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Услуги, подлежащих представлению заявителем:</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xml:space="preserve">1) предоставление Услуги осуществляется на основании заполненного и подписанного Заявителем заявления. </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Форма заявления установлена приложением № 1 к приказу Министерства финансов Российской Федерации от 11 декабря 2014 г. № 146н. Справочно форма данного заявления приведена в Приложении № 1 к настоящему регламенту.</w:t>
      </w:r>
    </w:p>
    <w:p w:rsidR="009B152D" w:rsidRPr="00CE086A" w:rsidRDefault="009B152D" w:rsidP="009B152D">
      <w:pPr>
        <w:autoSpaceDE w:val="0"/>
        <w:autoSpaceDN w:val="0"/>
        <w:adjustRightInd w:val="0"/>
        <w:ind w:firstLine="709"/>
        <w:jc w:val="both"/>
        <w:rPr>
          <w:sz w:val="24"/>
          <w:szCs w:val="28"/>
        </w:rPr>
      </w:pPr>
      <w:r w:rsidRPr="00CE086A">
        <w:rPr>
          <w:sz w:val="24"/>
          <w:szCs w:val="28"/>
        </w:rPr>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proofErr w:type="gramStart"/>
      <w:r w:rsidRPr="00CE086A">
        <w:rPr>
          <w:rFonts w:ascii="Times New Roman" w:hAnsi="Times New Roman"/>
          <w:sz w:val="24"/>
          <w:szCs w:val="28"/>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w:t>
      </w:r>
      <w:r w:rsidR="00816230" w:rsidRPr="00CE086A">
        <w:rPr>
          <w:rFonts w:ascii="Times New Roman" w:hAnsi="Times New Roman"/>
          <w:sz w:val="24"/>
          <w:szCs w:val="28"/>
        </w:rPr>
        <w:t>твенной информационной системы «</w:t>
      </w:r>
      <w:r w:rsidRPr="00CE086A">
        <w:rPr>
          <w:rFonts w:ascii="Times New Roman" w:hAnsi="Times New Roman"/>
          <w:sz w:val="24"/>
          <w:szCs w:val="28"/>
        </w:rPr>
        <w:t>Единый портал государственных и муниципальных услуг (функций)</w:t>
      </w:r>
      <w:r w:rsidR="00816230" w:rsidRPr="00CE086A">
        <w:rPr>
          <w:rFonts w:ascii="Times New Roman" w:hAnsi="Times New Roman"/>
          <w:sz w:val="24"/>
          <w:szCs w:val="28"/>
        </w:rPr>
        <w:t>»</w:t>
      </w:r>
      <w:r w:rsidRPr="00CE086A">
        <w:rPr>
          <w:rFonts w:ascii="Times New Roman" w:hAnsi="Times New Roman"/>
          <w:sz w:val="24"/>
          <w:szCs w:val="28"/>
        </w:rPr>
        <w:t xml:space="preserve"> или региональных порталов государственных и муниципальных услуг (функций), портала федеральной</w:t>
      </w:r>
      <w:proofErr w:type="gramEnd"/>
      <w:r w:rsidRPr="00CE086A">
        <w:rPr>
          <w:rFonts w:ascii="Times New Roman" w:hAnsi="Times New Roman"/>
          <w:sz w:val="24"/>
          <w:szCs w:val="28"/>
        </w:rPr>
        <w:t xml:space="preserve"> информационной адресной системы в информаци</w:t>
      </w:r>
      <w:r w:rsidR="00816230" w:rsidRPr="00CE086A">
        <w:rPr>
          <w:rFonts w:ascii="Times New Roman" w:hAnsi="Times New Roman"/>
          <w:sz w:val="24"/>
          <w:szCs w:val="28"/>
        </w:rPr>
        <w:t>онно-телекоммуникационной сети «</w:t>
      </w:r>
      <w:r w:rsidRPr="00CE086A">
        <w:rPr>
          <w:rFonts w:ascii="Times New Roman" w:hAnsi="Times New Roman"/>
          <w:sz w:val="24"/>
          <w:szCs w:val="28"/>
        </w:rPr>
        <w:t>Интернет</w:t>
      </w:r>
      <w:r w:rsidR="00816230" w:rsidRPr="00CE086A">
        <w:rPr>
          <w:rFonts w:ascii="Times New Roman" w:hAnsi="Times New Roman"/>
          <w:sz w:val="24"/>
          <w:szCs w:val="28"/>
        </w:rPr>
        <w:t>»</w:t>
      </w:r>
      <w:r w:rsidRPr="00CE086A">
        <w:rPr>
          <w:rFonts w:ascii="Times New Roman" w:hAnsi="Times New Roman"/>
          <w:sz w:val="24"/>
          <w:szCs w:val="28"/>
        </w:rPr>
        <w:t>.</w:t>
      </w:r>
    </w:p>
    <w:p w:rsidR="009B152D" w:rsidRPr="00CE086A" w:rsidRDefault="009B152D" w:rsidP="009B152D">
      <w:pPr>
        <w:autoSpaceDE w:val="0"/>
        <w:autoSpaceDN w:val="0"/>
        <w:adjustRightInd w:val="0"/>
        <w:ind w:firstLine="709"/>
        <w:jc w:val="both"/>
        <w:rPr>
          <w:sz w:val="24"/>
          <w:szCs w:val="28"/>
        </w:rPr>
      </w:pPr>
      <w:r w:rsidRPr="00CE086A">
        <w:rPr>
          <w:sz w:val="24"/>
          <w:szCs w:val="28"/>
        </w:rPr>
        <w:t>Заявление представляется заявителем (представителем заявителя) в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sz w:val="24"/>
          <w:szCs w:val="28"/>
        </w:rPr>
        <w:t>Заявление представляется в многофункциональный центр по месту нахождения объекта адресации.</w:t>
      </w:r>
      <w:r w:rsidRPr="00CE086A">
        <w:rPr>
          <w:rFonts w:ascii="Times New Roman" w:eastAsia="Calibri" w:hAnsi="Times New Roman"/>
          <w:color w:val="FF0000"/>
          <w:sz w:val="24"/>
          <w:szCs w:val="28"/>
          <w:lang w:eastAsia="en-US"/>
        </w:rPr>
        <w:t xml:space="preserve"> </w:t>
      </w:r>
    </w:p>
    <w:p w:rsidR="009B152D" w:rsidRPr="00CE086A" w:rsidRDefault="009B152D" w:rsidP="009B152D">
      <w:pPr>
        <w:autoSpaceDE w:val="0"/>
        <w:autoSpaceDN w:val="0"/>
        <w:adjustRightInd w:val="0"/>
        <w:ind w:firstLine="709"/>
        <w:jc w:val="both"/>
        <w:rPr>
          <w:sz w:val="24"/>
          <w:szCs w:val="28"/>
        </w:rPr>
      </w:pPr>
      <w:r w:rsidRPr="00CE086A">
        <w:rPr>
          <w:sz w:val="24"/>
          <w:szCs w:val="28"/>
        </w:rPr>
        <w:t>Заявление подписывается заявителем либо представителем заявителя.</w:t>
      </w:r>
    </w:p>
    <w:p w:rsidR="009B152D" w:rsidRPr="00CE086A" w:rsidRDefault="009B152D" w:rsidP="009B152D">
      <w:pPr>
        <w:pStyle w:val="ConsPlusNormal"/>
        <w:spacing w:line="360" w:lineRule="exact"/>
        <w:ind w:firstLine="709"/>
        <w:jc w:val="both"/>
        <w:rPr>
          <w:rFonts w:ascii="Times New Roman" w:hAnsi="Times New Roman" w:cs="Times New Roman"/>
          <w:sz w:val="24"/>
          <w:szCs w:val="28"/>
        </w:rPr>
      </w:pPr>
      <w:r w:rsidRPr="00CE086A">
        <w:rPr>
          <w:rFonts w:ascii="Times New Roman" w:hAnsi="Times New Roman"/>
          <w:sz w:val="24"/>
          <w:szCs w:val="28"/>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4" w:history="1">
        <w:r w:rsidRPr="00CE086A">
          <w:rPr>
            <w:rFonts w:ascii="Times New Roman" w:hAnsi="Times New Roman"/>
            <w:sz w:val="24"/>
            <w:szCs w:val="28"/>
          </w:rPr>
          <w:t>частью 2 статьи 21.1</w:t>
        </w:r>
      </w:hyperlink>
      <w:r w:rsidR="00816230" w:rsidRPr="00CE086A">
        <w:rPr>
          <w:rFonts w:ascii="Times New Roman" w:hAnsi="Times New Roman"/>
          <w:sz w:val="24"/>
          <w:szCs w:val="28"/>
        </w:rPr>
        <w:t xml:space="preserve"> Федерального закона «</w:t>
      </w:r>
      <w:r w:rsidRPr="00CE086A">
        <w:rPr>
          <w:rFonts w:ascii="Times New Roman" w:hAnsi="Times New Roman"/>
          <w:sz w:val="24"/>
          <w:szCs w:val="28"/>
        </w:rPr>
        <w:t>Об организации предоставления госуда</w:t>
      </w:r>
      <w:r w:rsidR="00816230" w:rsidRPr="00CE086A">
        <w:rPr>
          <w:rFonts w:ascii="Times New Roman" w:hAnsi="Times New Roman"/>
          <w:sz w:val="24"/>
          <w:szCs w:val="28"/>
        </w:rPr>
        <w:t>рственных и муниципальных услуг»</w:t>
      </w:r>
      <w:r w:rsidRPr="00CE086A">
        <w:rPr>
          <w:rFonts w:ascii="Times New Roman" w:hAnsi="Times New Roman"/>
          <w:sz w:val="24"/>
          <w:szCs w:val="28"/>
        </w:rPr>
        <w:t xml:space="preserve">. </w:t>
      </w:r>
    </w:p>
    <w:p w:rsidR="009B152D" w:rsidRPr="00CE086A" w:rsidRDefault="009B152D" w:rsidP="009B152D">
      <w:pPr>
        <w:autoSpaceDE w:val="0"/>
        <w:autoSpaceDN w:val="0"/>
        <w:adjustRightInd w:val="0"/>
        <w:ind w:firstLine="709"/>
        <w:jc w:val="both"/>
        <w:rPr>
          <w:sz w:val="24"/>
          <w:szCs w:val="28"/>
        </w:rPr>
      </w:pPr>
      <w:r w:rsidRPr="00CE086A">
        <w:rPr>
          <w:sz w:val="24"/>
          <w:szCs w:val="28"/>
        </w:rPr>
        <w:t>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9B152D" w:rsidRPr="00CE086A" w:rsidRDefault="009B152D" w:rsidP="009B152D">
      <w:pPr>
        <w:autoSpaceDE w:val="0"/>
        <w:autoSpaceDN w:val="0"/>
        <w:adjustRightInd w:val="0"/>
        <w:ind w:firstLine="709"/>
        <w:jc w:val="both"/>
        <w:rPr>
          <w:sz w:val="24"/>
          <w:szCs w:val="28"/>
        </w:rPr>
      </w:pPr>
      <w:r w:rsidRPr="00CE086A">
        <w:rPr>
          <w:sz w:val="24"/>
          <w:szCs w:val="28"/>
        </w:rPr>
        <w:t xml:space="preserve">3) 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5" w:history="1">
        <w:r w:rsidRPr="00CE086A">
          <w:rPr>
            <w:sz w:val="24"/>
            <w:szCs w:val="28"/>
          </w:rPr>
          <w:t>законодательством</w:t>
        </w:r>
      </w:hyperlink>
      <w:r w:rsidRPr="00CE086A">
        <w:rPr>
          <w:sz w:val="24"/>
          <w:szCs w:val="28"/>
        </w:rPr>
        <w:t xml:space="preserve"> Российской Федерации.</w:t>
      </w:r>
    </w:p>
    <w:p w:rsidR="009B152D" w:rsidRPr="00CE086A" w:rsidRDefault="009B152D" w:rsidP="009B152D">
      <w:pPr>
        <w:autoSpaceDE w:val="0"/>
        <w:autoSpaceDN w:val="0"/>
        <w:adjustRightInd w:val="0"/>
        <w:ind w:firstLine="709"/>
        <w:jc w:val="both"/>
        <w:rPr>
          <w:sz w:val="24"/>
          <w:szCs w:val="28"/>
        </w:rPr>
      </w:pPr>
      <w:r w:rsidRPr="00CE086A">
        <w:rPr>
          <w:sz w:val="24"/>
          <w:szCs w:val="28"/>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9B152D" w:rsidRPr="00CE086A" w:rsidRDefault="009B152D" w:rsidP="009B152D">
      <w:pPr>
        <w:autoSpaceDE w:val="0"/>
        <w:autoSpaceDN w:val="0"/>
        <w:adjustRightInd w:val="0"/>
        <w:ind w:firstLine="709"/>
        <w:jc w:val="both"/>
        <w:rPr>
          <w:sz w:val="24"/>
          <w:szCs w:val="28"/>
        </w:rPr>
      </w:pPr>
      <w:r w:rsidRPr="00CE086A">
        <w:rPr>
          <w:sz w:val="24"/>
          <w:szCs w:val="28"/>
        </w:rPr>
        <w:t xml:space="preserve">4) При представлении заявления кадастровым инженером к такому заявлению прилагается копия документа, предусмотренного </w:t>
      </w:r>
      <w:hyperlink r:id="rId16" w:history="1">
        <w:r w:rsidRPr="00CE086A">
          <w:rPr>
            <w:sz w:val="24"/>
            <w:szCs w:val="28"/>
          </w:rPr>
          <w:t>статьей 35</w:t>
        </w:r>
      </w:hyperlink>
      <w:r w:rsidRPr="00CE086A">
        <w:rPr>
          <w:sz w:val="24"/>
          <w:szCs w:val="28"/>
        </w:rPr>
        <w:t xml:space="preserve"> или </w:t>
      </w:r>
      <w:hyperlink r:id="rId17" w:history="1">
        <w:r w:rsidRPr="00CE086A">
          <w:rPr>
            <w:sz w:val="24"/>
            <w:szCs w:val="28"/>
          </w:rPr>
          <w:t>статьей 42.3</w:t>
        </w:r>
      </w:hyperlink>
      <w:r w:rsidRPr="00CE086A">
        <w:rPr>
          <w:sz w:val="24"/>
          <w:szCs w:val="28"/>
        </w:rPr>
        <w:t xml:space="preserve"> Федерального закона "О </w:t>
      </w:r>
      <w:r w:rsidRPr="00CE086A">
        <w:rPr>
          <w:sz w:val="24"/>
          <w:szCs w:val="28"/>
        </w:rPr>
        <w:lastRenderedPageBreak/>
        <w:t>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9B152D" w:rsidRPr="00CE086A" w:rsidRDefault="009B152D" w:rsidP="009B152D">
      <w:pPr>
        <w:autoSpaceDE w:val="0"/>
        <w:autoSpaceDN w:val="0"/>
        <w:adjustRightInd w:val="0"/>
        <w:ind w:firstLine="709"/>
        <w:jc w:val="both"/>
        <w:rPr>
          <w:sz w:val="24"/>
          <w:szCs w:val="28"/>
        </w:rPr>
      </w:pPr>
      <w:r w:rsidRPr="00CE086A">
        <w:rPr>
          <w:sz w:val="24"/>
          <w:szCs w:val="28"/>
        </w:rPr>
        <w:t>5) 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9B152D" w:rsidRPr="00CE086A" w:rsidRDefault="009B152D" w:rsidP="009B152D">
      <w:pPr>
        <w:autoSpaceDE w:val="0"/>
        <w:autoSpaceDN w:val="0"/>
        <w:adjustRightInd w:val="0"/>
        <w:ind w:firstLine="709"/>
        <w:jc w:val="both"/>
        <w:rPr>
          <w:sz w:val="24"/>
          <w:szCs w:val="28"/>
        </w:rPr>
      </w:pPr>
      <w:r w:rsidRPr="00CE086A">
        <w:rPr>
          <w:sz w:val="24"/>
          <w:szCs w:val="28"/>
        </w:rPr>
        <w:t xml:space="preserve">6) правоустанавливающие и (или) </w:t>
      </w:r>
      <w:proofErr w:type="spellStart"/>
      <w:r w:rsidRPr="00CE086A">
        <w:rPr>
          <w:sz w:val="24"/>
          <w:szCs w:val="28"/>
        </w:rPr>
        <w:t>правоудостоверяющие</w:t>
      </w:r>
      <w:proofErr w:type="spellEnd"/>
      <w:r w:rsidRPr="00CE086A">
        <w:rPr>
          <w:sz w:val="24"/>
          <w:szCs w:val="28"/>
        </w:rPr>
        <w:t xml:space="preserve"> документы на объект (объекты) адресации (за исключением сведений, содержащихся в Едином государственном реестре недвижимости);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sz w:val="24"/>
          <w:szCs w:val="28"/>
        </w:rPr>
        <w:t xml:space="preserve">7) решение собрания собственников </w:t>
      </w:r>
      <w:r w:rsidRPr="00CE086A">
        <w:rPr>
          <w:rFonts w:eastAsia="Calibri"/>
          <w:sz w:val="24"/>
          <w:szCs w:val="28"/>
          <w:lang w:eastAsia="en-US"/>
        </w:rPr>
        <w:t>помещений в многоквартирном доме в случае обращения с заявлением представителя, уполномоченного таким решением;</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8) решение общего собрания членов садоводческого, огороднического и (или) дачного некоммерческого объединения граждан в случае обращения с заявлением представителя, уполномоченного таким решением.</w:t>
      </w:r>
    </w:p>
    <w:p w:rsidR="009B152D" w:rsidRPr="00CE086A" w:rsidRDefault="009B152D" w:rsidP="009B152D">
      <w:pPr>
        <w:autoSpaceDE w:val="0"/>
        <w:autoSpaceDN w:val="0"/>
        <w:adjustRightInd w:val="0"/>
        <w:ind w:firstLine="709"/>
        <w:jc w:val="both"/>
        <w:rPr>
          <w:sz w:val="24"/>
          <w:szCs w:val="28"/>
        </w:rPr>
      </w:pP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eastAsia="Calibri" w:hAnsi="Times New Roman" w:cs="Times New Roman"/>
          <w:bCs/>
          <w:sz w:val="24"/>
          <w:szCs w:val="28"/>
          <w:lang w:eastAsia="en-US"/>
        </w:rPr>
        <w:t xml:space="preserve">2.7. </w:t>
      </w:r>
      <w:r w:rsidRPr="00CE086A">
        <w:rPr>
          <w:rFonts w:ascii="Times New Roman" w:hAnsi="Times New Roman" w:cs="Times New Roman"/>
          <w:sz w:val="24"/>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Услуги) и подлежащих представлению в рамках межведомственного информационного взаимодействия:</w:t>
      </w:r>
    </w:p>
    <w:p w:rsidR="0083107B" w:rsidRPr="00CE086A" w:rsidRDefault="00816230"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а) </w:t>
      </w:r>
      <w:r w:rsidR="009B152D" w:rsidRPr="00CE086A">
        <w:rPr>
          <w:rFonts w:eastAsia="Calibri"/>
          <w:bCs/>
          <w:sz w:val="24"/>
          <w:szCs w:val="28"/>
          <w:lang w:eastAsia="en-US"/>
        </w:rPr>
        <w:t xml:space="preserve">правоустанавливающие и (или) </w:t>
      </w:r>
      <w:proofErr w:type="spellStart"/>
      <w:r w:rsidR="009B152D" w:rsidRPr="00CE086A">
        <w:rPr>
          <w:rFonts w:eastAsia="Calibri"/>
          <w:bCs/>
          <w:sz w:val="24"/>
          <w:szCs w:val="28"/>
          <w:lang w:eastAsia="en-US"/>
        </w:rPr>
        <w:t>правоудостоверяющие</w:t>
      </w:r>
      <w:proofErr w:type="spellEnd"/>
      <w:r w:rsidR="009B152D" w:rsidRPr="00CE086A">
        <w:rPr>
          <w:rFonts w:eastAsia="Calibri"/>
          <w:bCs/>
          <w:sz w:val="24"/>
          <w:szCs w:val="28"/>
          <w:lang w:eastAsia="en-US"/>
        </w:rPr>
        <w:t xml:space="preserve"> документы на объект (объекты) адресации (в случае присвоения адреса зданию (строению) </w:t>
      </w:r>
    </w:p>
    <w:p w:rsidR="0083107B"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или сооружению, в том числе строительство которых не завершено, в соответствии с Градостроительным </w:t>
      </w:r>
      <w:hyperlink r:id="rId18" w:history="1">
        <w:r w:rsidRPr="00CE086A">
          <w:rPr>
            <w:rFonts w:eastAsia="Calibri"/>
            <w:bCs/>
            <w:sz w:val="24"/>
            <w:szCs w:val="28"/>
            <w:lang w:eastAsia="en-US"/>
          </w:rPr>
          <w:t>кодексом</w:t>
        </w:r>
      </w:hyperlink>
      <w:r w:rsidRPr="00CE086A">
        <w:rPr>
          <w:rFonts w:eastAsia="Calibri"/>
          <w:bCs/>
          <w:sz w:val="24"/>
          <w:szCs w:val="28"/>
          <w:lang w:eastAsia="en-US"/>
        </w:rPr>
        <w:t xml:space="preserve"> Российской Федерации для </w:t>
      </w:r>
      <w:proofErr w:type="gramStart"/>
      <w:r w:rsidRPr="00CE086A">
        <w:rPr>
          <w:rFonts w:eastAsia="Calibri"/>
          <w:bCs/>
          <w:sz w:val="24"/>
          <w:szCs w:val="28"/>
          <w:lang w:eastAsia="en-US"/>
        </w:rPr>
        <w:t>строительства</w:t>
      </w:r>
      <w:proofErr w:type="gramEnd"/>
      <w:r w:rsidRPr="00CE086A">
        <w:rPr>
          <w:rFonts w:eastAsia="Calibri"/>
          <w:bCs/>
          <w:sz w:val="24"/>
          <w:szCs w:val="28"/>
          <w:lang w:eastAsia="en-US"/>
        </w:rPr>
        <w:t xml:space="preserve"> которых получение разрешения на строительство не требуется, правоустанавливающие </w:t>
      </w:r>
    </w:p>
    <w:p w:rsidR="009B152D"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и (или) </w:t>
      </w:r>
      <w:proofErr w:type="spellStart"/>
      <w:r w:rsidRPr="00CE086A">
        <w:rPr>
          <w:rFonts w:eastAsia="Calibri"/>
          <w:bCs/>
          <w:sz w:val="24"/>
          <w:szCs w:val="28"/>
          <w:lang w:eastAsia="en-US"/>
        </w:rPr>
        <w:t>правоудостоверяющие</w:t>
      </w:r>
      <w:proofErr w:type="spellEnd"/>
      <w:r w:rsidRPr="00CE086A">
        <w:rPr>
          <w:rFonts w:eastAsia="Calibri"/>
          <w:bCs/>
          <w:sz w:val="24"/>
          <w:szCs w:val="28"/>
          <w:lang w:eastAsia="en-US"/>
        </w:rPr>
        <w:t xml:space="preserve"> документы на земельный участок, на котором расположены указанное здание (строение), сооружение);</w:t>
      </w:r>
    </w:p>
    <w:p w:rsidR="0083107B"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б)</w:t>
      </w:r>
      <w:r w:rsidR="00816230" w:rsidRPr="00CE086A">
        <w:rPr>
          <w:rFonts w:eastAsia="Calibri"/>
          <w:bCs/>
          <w:sz w:val="24"/>
          <w:szCs w:val="28"/>
          <w:lang w:eastAsia="en-US"/>
        </w:rPr>
        <w:t xml:space="preserve"> </w:t>
      </w:r>
      <w:r w:rsidRPr="00CE086A">
        <w:rPr>
          <w:rFonts w:eastAsia="Calibri"/>
          <w:bCs/>
          <w:sz w:val="24"/>
          <w:szCs w:val="28"/>
          <w:lang w:eastAsia="en-US"/>
        </w:rPr>
        <w:t xml:space="preserve">выписки из Единого государственного реестра недвижимости об объектах недвижимости, следствием преобразования которых является образование одного </w:t>
      </w:r>
    </w:p>
    <w:p w:rsidR="0083107B"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и более объекта адресации (в случае преобразования объектов недвижимости </w:t>
      </w:r>
    </w:p>
    <w:p w:rsidR="009B152D"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с образованием одного и более новых объектов адресации);</w:t>
      </w:r>
    </w:p>
    <w:p w:rsidR="0083107B" w:rsidRPr="00CE086A" w:rsidRDefault="00816230"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в) </w:t>
      </w:r>
      <w:r w:rsidR="009B152D" w:rsidRPr="00CE086A">
        <w:rPr>
          <w:rFonts w:eastAsia="Calibri"/>
          <w:bCs/>
          <w:sz w:val="24"/>
          <w:szCs w:val="28"/>
          <w:lang w:eastAsia="en-US"/>
        </w:rP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w:t>
      </w:r>
    </w:p>
    <w:p w:rsidR="0083107B"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с Градостроительным </w:t>
      </w:r>
      <w:hyperlink r:id="rId19" w:history="1">
        <w:r w:rsidRPr="00CE086A">
          <w:rPr>
            <w:rFonts w:eastAsia="Calibri"/>
            <w:bCs/>
            <w:sz w:val="24"/>
            <w:szCs w:val="28"/>
            <w:lang w:eastAsia="en-US"/>
          </w:rPr>
          <w:t>кодексом</w:t>
        </w:r>
      </w:hyperlink>
      <w:r w:rsidRPr="00CE086A">
        <w:rPr>
          <w:rFonts w:eastAsia="Calibri"/>
          <w:bCs/>
          <w:sz w:val="24"/>
          <w:szCs w:val="28"/>
          <w:lang w:eastAsia="en-US"/>
        </w:rPr>
        <w:t xml:space="preserve"> Российской Федерации для строительства </w:t>
      </w:r>
    </w:p>
    <w:p w:rsidR="0083107B"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или реконструкции здания (строения), сооружения получение разрешения </w:t>
      </w:r>
    </w:p>
    <w:p w:rsidR="009B152D"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на строительство не требуется) и (или) при наличии разрешения на ввод объекта адресации в эксплуатацию;</w:t>
      </w:r>
    </w:p>
    <w:p w:rsidR="0083107B" w:rsidRPr="00CE086A" w:rsidRDefault="00816230"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г) </w:t>
      </w:r>
      <w:r w:rsidR="009B152D" w:rsidRPr="00CE086A">
        <w:rPr>
          <w:rFonts w:eastAsia="Calibri"/>
          <w:bCs/>
          <w:sz w:val="24"/>
          <w:szCs w:val="28"/>
          <w:lang w:eastAsia="en-US"/>
        </w:rPr>
        <w:t xml:space="preserve">схема расположения объекта адресации на кадастровом плане </w:t>
      </w:r>
    </w:p>
    <w:p w:rsidR="009B152D"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или кадастровой карте соответствующей территории (в случае присвоения земельному участку адреса);</w:t>
      </w:r>
    </w:p>
    <w:p w:rsidR="009B152D" w:rsidRPr="00CE086A" w:rsidRDefault="00816230"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д) </w:t>
      </w:r>
      <w:r w:rsidR="009B152D" w:rsidRPr="00CE086A">
        <w:rPr>
          <w:rFonts w:eastAsia="Calibri"/>
          <w:bCs/>
          <w:sz w:val="24"/>
          <w:szCs w:val="28"/>
          <w:lang w:eastAsia="en-US"/>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83107B"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е)</w:t>
      </w:r>
      <w:r w:rsidR="00816230" w:rsidRPr="00CE086A">
        <w:rPr>
          <w:rFonts w:eastAsia="Calibri"/>
          <w:bCs/>
          <w:sz w:val="24"/>
          <w:szCs w:val="28"/>
          <w:lang w:eastAsia="en-US"/>
        </w:rPr>
        <w:t xml:space="preserve"> </w:t>
      </w:r>
      <w:r w:rsidRPr="00CE086A">
        <w:rPr>
          <w:rFonts w:eastAsia="Calibri"/>
          <w:bCs/>
          <w:sz w:val="24"/>
          <w:szCs w:val="28"/>
          <w:lang w:eastAsia="en-US"/>
        </w:rPr>
        <w:t xml:space="preserve">решение органа местного самоуправления о переводе жилого помещения </w:t>
      </w:r>
    </w:p>
    <w:p w:rsidR="009B152D"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3107B"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lastRenderedPageBreak/>
        <w:t>ж)</w:t>
      </w:r>
      <w:r w:rsidR="00816230" w:rsidRPr="00CE086A">
        <w:rPr>
          <w:rFonts w:eastAsia="Calibri"/>
          <w:bCs/>
          <w:sz w:val="24"/>
          <w:szCs w:val="28"/>
          <w:lang w:eastAsia="en-US"/>
        </w:rPr>
        <w:t xml:space="preserve"> </w:t>
      </w:r>
      <w:r w:rsidRPr="00CE086A">
        <w:rPr>
          <w:rFonts w:eastAsia="Calibri"/>
          <w:bCs/>
          <w:sz w:val="24"/>
          <w:szCs w:val="28"/>
          <w:lang w:eastAsia="en-US"/>
        </w:rP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w:t>
      </w:r>
    </w:p>
    <w:p w:rsidR="009B152D"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(в случае преобразования объектов недвижимости (помещений) с образованием одного и более новых объектов адресации);</w:t>
      </w:r>
    </w:p>
    <w:p w:rsidR="0083107B" w:rsidRPr="00CE086A" w:rsidRDefault="00816230"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з) </w:t>
      </w:r>
      <w:r w:rsidR="009B152D" w:rsidRPr="00CE086A">
        <w:rPr>
          <w:rFonts w:eastAsia="Calibri"/>
          <w:bCs/>
          <w:sz w:val="24"/>
          <w:szCs w:val="28"/>
          <w:lang w:eastAsia="en-US"/>
        </w:rPr>
        <w:t xml:space="preserve">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w:t>
      </w:r>
    </w:p>
    <w:p w:rsidR="009B152D"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по основаниям, указанным в </w:t>
      </w:r>
      <w:hyperlink r:id="rId20" w:history="1">
        <w:r w:rsidRPr="00CE086A">
          <w:rPr>
            <w:rFonts w:eastAsia="Calibri"/>
            <w:bCs/>
            <w:sz w:val="24"/>
            <w:szCs w:val="28"/>
            <w:lang w:eastAsia="en-US"/>
          </w:rPr>
          <w:t>подпункте «а» пункта 14</w:t>
        </w:r>
      </w:hyperlink>
      <w:r w:rsidRPr="00CE086A">
        <w:rPr>
          <w:rFonts w:eastAsia="Calibri"/>
          <w:bCs/>
          <w:sz w:val="24"/>
          <w:szCs w:val="28"/>
          <w:lang w:eastAsia="en-US"/>
        </w:rPr>
        <w:t xml:space="preserve"> Правил);</w:t>
      </w:r>
    </w:p>
    <w:p w:rsidR="0083107B" w:rsidRPr="00CE086A" w:rsidRDefault="00816230"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и) </w:t>
      </w:r>
      <w:r w:rsidR="009B152D" w:rsidRPr="00CE086A">
        <w:rPr>
          <w:rFonts w:eastAsia="Calibri"/>
          <w:bCs/>
          <w:sz w:val="24"/>
          <w:szCs w:val="28"/>
          <w:lang w:eastAsia="en-US"/>
        </w:rPr>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w:t>
      </w:r>
    </w:p>
    <w:p w:rsidR="009B152D" w:rsidRPr="00CE086A" w:rsidRDefault="009B152D" w:rsidP="009B152D">
      <w:pPr>
        <w:autoSpaceDE w:val="0"/>
        <w:autoSpaceDN w:val="0"/>
        <w:adjustRightInd w:val="0"/>
        <w:ind w:firstLine="709"/>
        <w:jc w:val="both"/>
        <w:rPr>
          <w:rFonts w:eastAsia="Calibri"/>
          <w:bCs/>
          <w:sz w:val="24"/>
          <w:szCs w:val="28"/>
          <w:lang w:eastAsia="en-US"/>
        </w:rPr>
      </w:pPr>
      <w:r w:rsidRPr="00CE086A">
        <w:rPr>
          <w:rFonts w:eastAsia="Calibri"/>
          <w:bCs/>
          <w:sz w:val="24"/>
          <w:szCs w:val="28"/>
          <w:lang w:eastAsia="en-US"/>
        </w:rPr>
        <w:t xml:space="preserve">по основаниям, указанным в </w:t>
      </w:r>
      <w:hyperlink r:id="rId21" w:history="1">
        <w:r w:rsidRPr="00CE086A">
          <w:rPr>
            <w:rFonts w:eastAsia="Calibri"/>
            <w:bCs/>
            <w:sz w:val="24"/>
            <w:szCs w:val="28"/>
            <w:lang w:eastAsia="en-US"/>
          </w:rPr>
          <w:t>подпункте «а» пункта 14</w:t>
        </w:r>
      </w:hyperlink>
      <w:r w:rsidRPr="00CE086A">
        <w:rPr>
          <w:rFonts w:eastAsia="Calibri"/>
          <w:bCs/>
          <w:sz w:val="24"/>
          <w:szCs w:val="28"/>
          <w:lang w:eastAsia="en-US"/>
        </w:rPr>
        <w:t xml:space="preserve"> Правил).</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bCs/>
          <w:sz w:val="24"/>
          <w:szCs w:val="28"/>
        </w:rPr>
        <w:t xml:space="preserve">2.7.1. </w:t>
      </w:r>
      <w:r w:rsidRPr="00CE086A">
        <w:rPr>
          <w:rFonts w:ascii="Times New Roman" w:hAnsi="Times New Roman" w:cs="Times New Roman"/>
          <w:sz w:val="24"/>
          <w:szCs w:val="28"/>
        </w:rPr>
        <w:t xml:space="preserve">Заявитель вправе представить документы (сведения), указанные в </w:t>
      </w:r>
      <w:hyperlink w:anchor="P231" w:history="1">
        <w:r w:rsidRPr="00CE086A">
          <w:rPr>
            <w:rFonts w:ascii="Times New Roman" w:hAnsi="Times New Roman" w:cs="Times New Roman"/>
            <w:sz w:val="24"/>
            <w:szCs w:val="28"/>
          </w:rPr>
          <w:t>пункте 2.7</w:t>
        </w:r>
      </w:hyperlink>
      <w:r w:rsidRPr="00CE086A">
        <w:rPr>
          <w:rFonts w:ascii="Times New Roman" w:hAnsi="Times New Roman" w:cs="Times New Roman"/>
          <w:sz w:val="24"/>
          <w:szCs w:val="28"/>
        </w:rPr>
        <w:t xml:space="preserve"> настоящего регламента, по собственной инициативе.</w:t>
      </w:r>
    </w:p>
    <w:p w:rsidR="009B152D" w:rsidRPr="00CE086A" w:rsidRDefault="009B152D" w:rsidP="009B152D">
      <w:pPr>
        <w:autoSpaceDE w:val="0"/>
        <w:autoSpaceDN w:val="0"/>
        <w:adjustRightInd w:val="0"/>
        <w:ind w:firstLine="709"/>
        <w:jc w:val="both"/>
        <w:rPr>
          <w:sz w:val="24"/>
          <w:szCs w:val="28"/>
        </w:rPr>
      </w:pPr>
      <w:r w:rsidRPr="00CE086A">
        <w:rPr>
          <w:sz w:val="24"/>
          <w:szCs w:val="28"/>
        </w:rPr>
        <w:t xml:space="preserve">В данном случае документы, указанные в </w:t>
      </w:r>
      <w:hyperlink r:id="rId22" w:history="1">
        <w:r w:rsidRPr="00CE086A">
          <w:rPr>
            <w:sz w:val="24"/>
            <w:szCs w:val="28"/>
          </w:rPr>
          <w:t xml:space="preserve">подпунктах </w:t>
        </w:r>
        <w:r w:rsidR="00816230" w:rsidRPr="00CE086A">
          <w:rPr>
            <w:sz w:val="24"/>
            <w:szCs w:val="28"/>
          </w:rPr>
          <w:t>«</w:t>
        </w:r>
        <w:r w:rsidRPr="00CE086A">
          <w:rPr>
            <w:sz w:val="24"/>
            <w:szCs w:val="28"/>
          </w:rPr>
          <w:t>а</w:t>
        </w:r>
        <w:r w:rsidR="00816230" w:rsidRPr="00CE086A">
          <w:rPr>
            <w:sz w:val="24"/>
            <w:szCs w:val="28"/>
          </w:rPr>
          <w:t>»</w:t>
        </w:r>
        <w:r w:rsidRPr="00CE086A">
          <w:rPr>
            <w:sz w:val="24"/>
            <w:szCs w:val="28"/>
          </w:rPr>
          <w:t>,</w:t>
        </w:r>
      </w:hyperlink>
      <w:r w:rsidRPr="00CE086A">
        <w:rPr>
          <w:sz w:val="24"/>
          <w:szCs w:val="28"/>
        </w:rPr>
        <w:t xml:space="preserve"> </w:t>
      </w:r>
      <w:hyperlink r:id="rId23" w:history="1">
        <w:r w:rsidR="00816230" w:rsidRPr="00CE086A">
          <w:rPr>
            <w:sz w:val="24"/>
            <w:szCs w:val="28"/>
          </w:rPr>
          <w:t>«</w:t>
        </w:r>
        <w:r w:rsidRPr="00CE086A">
          <w:rPr>
            <w:sz w:val="24"/>
            <w:szCs w:val="28"/>
          </w:rPr>
          <w:t>в</w:t>
        </w:r>
        <w:r w:rsidR="00816230" w:rsidRPr="00CE086A">
          <w:rPr>
            <w:sz w:val="24"/>
            <w:szCs w:val="28"/>
          </w:rPr>
          <w:t>»</w:t>
        </w:r>
      </w:hyperlink>
      <w:r w:rsidRPr="00CE086A">
        <w:rPr>
          <w:sz w:val="24"/>
          <w:szCs w:val="28"/>
        </w:rPr>
        <w:t xml:space="preserve">, </w:t>
      </w:r>
      <w:hyperlink r:id="rId24" w:history="1">
        <w:r w:rsidR="00816230" w:rsidRPr="00CE086A">
          <w:rPr>
            <w:sz w:val="24"/>
            <w:szCs w:val="28"/>
          </w:rPr>
          <w:t>«</w:t>
        </w:r>
        <w:r w:rsidRPr="00CE086A">
          <w:rPr>
            <w:sz w:val="24"/>
            <w:szCs w:val="28"/>
          </w:rPr>
          <w:t>г</w:t>
        </w:r>
        <w:r w:rsidR="00816230" w:rsidRPr="00CE086A">
          <w:rPr>
            <w:sz w:val="24"/>
            <w:szCs w:val="28"/>
          </w:rPr>
          <w:t>»</w:t>
        </w:r>
      </w:hyperlink>
      <w:r w:rsidRPr="00CE086A">
        <w:rPr>
          <w:sz w:val="24"/>
          <w:szCs w:val="28"/>
        </w:rPr>
        <w:t xml:space="preserve">, </w:t>
      </w:r>
      <w:hyperlink r:id="rId25" w:history="1">
        <w:r w:rsidR="00816230" w:rsidRPr="00CE086A">
          <w:rPr>
            <w:sz w:val="24"/>
            <w:szCs w:val="28"/>
          </w:rPr>
          <w:t>«</w:t>
        </w:r>
        <w:r w:rsidRPr="00CE086A">
          <w:rPr>
            <w:sz w:val="24"/>
            <w:szCs w:val="28"/>
          </w:rPr>
          <w:t>е</w:t>
        </w:r>
        <w:r w:rsidR="00816230" w:rsidRPr="00CE086A">
          <w:rPr>
            <w:sz w:val="24"/>
            <w:szCs w:val="28"/>
          </w:rPr>
          <w:t>»</w:t>
        </w:r>
      </w:hyperlink>
      <w:r w:rsidRPr="00CE086A">
        <w:rPr>
          <w:sz w:val="24"/>
          <w:szCs w:val="28"/>
        </w:rPr>
        <w:t xml:space="preserve"> и </w:t>
      </w:r>
      <w:hyperlink r:id="rId26" w:history="1">
        <w:r w:rsidR="00816230" w:rsidRPr="00CE086A">
          <w:rPr>
            <w:sz w:val="24"/>
            <w:szCs w:val="28"/>
          </w:rPr>
          <w:t>«</w:t>
        </w:r>
        <w:r w:rsidRPr="00CE086A">
          <w:rPr>
            <w:sz w:val="24"/>
            <w:szCs w:val="28"/>
          </w:rPr>
          <w:t>ж</w:t>
        </w:r>
        <w:r w:rsidR="00816230" w:rsidRPr="00CE086A">
          <w:rPr>
            <w:sz w:val="24"/>
            <w:szCs w:val="28"/>
          </w:rPr>
          <w:t>»</w:t>
        </w:r>
        <w:r w:rsidRPr="00CE086A">
          <w:rPr>
            <w:sz w:val="24"/>
            <w:szCs w:val="28"/>
          </w:rPr>
          <w:t xml:space="preserve"> пункта </w:t>
        </w:r>
      </w:hyperlink>
      <w:r w:rsidRPr="00CE086A">
        <w:rPr>
          <w:sz w:val="24"/>
          <w:szCs w:val="28"/>
        </w:rPr>
        <w:t xml:space="preserve">2.7 настоящего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27" w:history="1">
        <w:r w:rsidRPr="00CE086A">
          <w:rPr>
            <w:sz w:val="24"/>
            <w:szCs w:val="28"/>
          </w:rPr>
          <w:t>частью 2 статьи 21.1</w:t>
        </w:r>
      </w:hyperlink>
      <w:r w:rsidRPr="00CE086A">
        <w:rPr>
          <w:sz w:val="24"/>
          <w:szCs w:val="28"/>
        </w:rPr>
        <w:t xml:space="preserve"> Федерального закона </w:t>
      </w:r>
      <w:r w:rsidR="00816230" w:rsidRPr="00CE086A">
        <w:rPr>
          <w:sz w:val="24"/>
          <w:szCs w:val="28"/>
        </w:rPr>
        <w:t>«</w:t>
      </w:r>
      <w:r w:rsidRPr="00CE086A">
        <w:rPr>
          <w:sz w:val="24"/>
          <w:szCs w:val="28"/>
        </w:rPr>
        <w:t>Об организации предоставления государственных и муниципальных услуг</w:t>
      </w:r>
      <w:r w:rsidR="00816230" w:rsidRPr="00CE086A">
        <w:rPr>
          <w:sz w:val="24"/>
          <w:szCs w:val="28"/>
        </w:rPr>
        <w:t>»</w:t>
      </w:r>
      <w:r w:rsidRPr="00CE086A">
        <w:rPr>
          <w:sz w:val="24"/>
          <w:szCs w:val="28"/>
        </w:rPr>
        <w:t>.</w:t>
      </w:r>
    </w:p>
    <w:p w:rsidR="009B152D" w:rsidRPr="00CE086A" w:rsidRDefault="009B152D" w:rsidP="009B152D">
      <w:pPr>
        <w:pStyle w:val="ConsPlusNormal"/>
        <w:ind w:firstLine="540"/>
        <w:jc w:val="both"/>
        <w:rPr>
          <w:rFonts w:ascii="Times New Roman" w:hAnsi="Times New Roman" w:cs="Times New Roman"/>
          <w:sz w:val="24"/>
          <w:szCs w:val="28"/>
        </w:rPr>
      </w:pP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2.7.2. При предоставлении Услуги запрещается требовать от Заявителя: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8" w:history="1">
        <w:r w:rsidRPr="00CE086A">
          <w:rPr>
            <w:rFonts w:ascii="Times New Roman" w:hAnsi="Times New Roman" w:cs="Times New Roman"/>
            <w:sz w:val="24"/>
            <w:szCs w:val="28"/>
          </w:rPr>
          <w:t>части 6 статьи 7</w:t>
        </w:r>
      </w:hyperlink>
      <w:r w:rsidRPr="00CE086A">
        <w:rPr>
          <w:rFonts w:ascii="Times New Roman" w:hAnsi="Times New Roman" w:cs="Times New Roman"/>
          <w:sz w:val="24"/>
          <w:szCs w:val="28"/>
        </w:rPr>
        <w:t xml:space="preserve"> Федерального закона №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9" w:history="1">
        <w:r w:rsidRPr="00CE086A">
          <w:rPr>
            <w:rFonts w:ascii="Times New Roman" w:hAnsi="Times New Roman" w:cs="Times New Roman"/>
            <w:sz w:val="24"/>
            <w:szCs w:val="28"/>
          </w:rPr>
          <w:t>части 1 статьи 9</w:t>
        </w:r>
      </w:hyperlink>
      <w:r w:rsidRPr="00CE086A">
        <w:rPr>
          <w:rFonts w:ascii="Times New Roman" w:hAnsi="Times New Roman" w:cs="Times New Roman"/>
          <w:sz w:val="24"/>
          <w:szCs w:val="28"/>
        </w:rPr>
        <w:t xml:space="preserve"> Федерального закона №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30" w:history="1">
        <w:r w:rsidRPr="00CE086A">
          <w:rPr>
            <w:rFonts w:ascii="Times New Roman" w:hAnsi="Times New Roman" w:cs="Times New Roman"/>
            <w:sz w:val="24"/>
            <w:szCs w:val="28"/>
          </w:rPr>
          <w:t>пунктом 4 части 1 статьи 7</w:t>
        </w:r>
      </w:hyperlink>
      <w:r w:rsidRPr="00CE086A">
        <w:rPr>
          <w:rFonts w:ascii="Times New Roman" w:hAnsi="Times New Roman" w:cs="Times New Roman"/>
          <w:sz w:val="24"/>
          <w:szCs w:val="28"/>
        </w:rPr>
        <w:t xml:space="preserve"> Федерального закона №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31" w:history="1">
        <w:r w:rsidRPr="00CE086A">
          <w:rPr>
            <w:rFonts w:ascii="Times New Roman" w:hAnsi="Times New Roman" w:cs="Times New Roman"/>
            <w:sz w:val="24"/>
            <w:szCs w:val="28"/>
          </w:rPr>
          <w:t>пунктом 7.2 части 1 статьи 16</w:t>
        </w:r>
      </w:hyperlink>
      <w:r w:rsidRPr="00CE086A">
        <w:rPr>
          <w:rFonts w:ascii="Times New Roman" w:hAnsi="Times New Roman" w:cs="Times New Roman"/>
          <w:sz w:val="24"/>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B152D" w:rsidRPr="00CE086A" w:rsidRDefault="009B152D" w:rsidP="009B152D">
      <w:pPr>
        <w:tabs>
          <w:tab w:val="left" w:pos="142"/>
        </w:tabs>
        <w:ind w:firstLine="567"/>
        <w:contextualSpacing/>
        <w:jc w:val="both"/>
        <w:rPr>
          <w:sz w:val="24"/>
          <w:szCs w:val="28"/>
        </w:rPr>
      </w:pPr>
      <w:r w:rsidRPr="00CE086A">
        <w:rPr>
          <w:sz w:val="24"/>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B152D" w:rsidRPr="00CE086A" w:rsidRDefault="009B152D" w:rsidP="009B152D">
      <w:pPr>
        <w:autoSpaceDE w:val="0"/>
        <w:autoSpaceDN w:val="0"/>
        <w:adjustRightInd w:val="0"/>
        <w:spacing w:line="360" w:lineRule="exact"/>
        <w:ind w:firstLine="567"/>
        <w:jc w:val="both"/>
        <w:rPr>
          <w:rFonts w:eastAsia="Calibri"/>
          <w:sz w:val="24"/>
          <w:szCs w:val="28"/>
          <w:lang w:eastAsia="en-US"/>
        </w:rPr>
      </w:pPr>
      <w:r w:rsidRPr="00CE086A">
        <w:rPr>
          <w:sz w:val="24"/>
          <w:szCs w:val="28"/>
        </w:rPr>
        <w:t>Основания для приостановления предоставления Услуги не предусмотрены.</w:t>
      </w:r>
      <w:r w:rsidRPr="00CE086A">
        <w:rPr>
          <w:rFonts w:eastAsia="Calibri"/>
          <w:sz w:val="24"/>
          <w:szCs w:val="28"/>
          <w:lang w:eastAsia="en-US"/>
        </w:rPr>
        <w:t xml:space="preserve"> </w:t>
      </w:r>
    </w:p>
    <w:p w:rsidR="009B152D" w:rsidRPr="00CE086A" w:rsidRDefault="009B152D" w:rsidP="009B152D">
      <w:pPr>
        <w:pStyle w:val="ConsPlusNormal"/>
        <w:ind w:firstLine="567"/>
        <w:jc w:val="both"/>
        <w:rPr>
          <w:rFonts w:ascii="Times New Roman" w:hAnsi="Times New Roman" w:cs="Times New Roman"/>
          <w:sz w:val="24"/>
          <w:szCs w:val="28"/>
        </w:rPr>
      </w:pPr>
      <w:r w:rsidRPr="00CE086A">
        <w:rPr>
          <w:rFonts w:ascii="Times New Roman" w:eastAsia="Calibri" w:hAnsi="Times New Roman" w:cs="Times New Roman"/>
          <w:sz w:val="24"/>
          <w:szCs w:val="28"/>
          <w:lang w:eastAsia="en-US"/>
        </w:rPr>
        <w:t xml:space="preserve">2.9. </w:t>
      </w:r>
      <w:r w:rsidRPr="00CE086A">
        <w:rPr>
          <w:rFonts w:ascii="Times New Roman" w:hAnsi="Times New Roman" w:cs="Times New Roman"/>
          <w:sz w:val="24"/>
          <w:szCs w:val="28"/>
        </w:rPr>
        <w:t xml:space="preserve">Исчерпывающий перечень оснований для отказа в приеме документов, необходимых для </w:t>
      </w:r>
      <w:r w:rsidRPr="00CE086A">
        <w:rPr>
          <w:rFonts w:ascii="Times New Roman" w:hAnsi="Times New Roman" w:cs="Times New Roman"/>
          <w:sz w:val="24"/>
          <w:szCs w:val="28"/>
        </w:rPr>
        <w:lastRenderedPageBreak/>
        <w:t>предоставления Услуги.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sz w:val="24"/>
          <w:szCs w:val="28"/>
        </w:rPr>
        <w:t>Основания для отказа в приеме документов не предусмотрены.</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2.10. Исчерпывающий перечень оснований для отказа в предоставлении Услуги.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Основаниями для отказа в предоставлении Услуги являются случаи, перечисленные в пункте 40 Правил:</w:t>
      </w:r>
    </w:p>
    <w:p w:rsidR="009B152D" w:rsidRPr="00CE086A" w:rsidRDefault="009B152D" w:rsidP="009B152D">
      <w:pPr>
        <w:autoSpaceDE w:val="0"/>
        <w:autoSpaceDN w:val="0"/>
        <w:adjustRightInd w:val="0"/>
        <w:ind w:firstLine="709"/>
        <w:jc w:val="both"/>
        <w:rPr>
          <w:sz w:val="24"/>
          <w:szCs w:val="28"/>
          <w:u w:val="single"/>
        </w:rPr>
      </w:pPr>
      <w:r w:rsidRPr="00CE086A">
        <w:rPr>
          <w:sz w:val="24"/>
          <w:szCs w:val="28"/>
          <w:u w:val="single"/>
        </w:rPr>
        <w:t>Заявление подано лицом, не уполномоченным на осуществление таких действий</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а) с заявлением обратилось лицо, не указанное в пункте 1.2 настоящего Регламента;</w:t>
      </w:r>
    </w:p>
    <w:p w:rsidR="009B152D" w:rsidRPr="00CE086A" w:rsidRDefault="009B152D" w:rsidP="009B152D">
      <w:pPr>
        <w:autoSpaceDE w:val="0"/>
        <w:autoSpaceDN w:val="0"/>
        <w:adjustRightInd w:val="0"/>
        <w:ind w:firstLine="709"/>
        <w:jc w:val="both"/>
        <w:rPr>
          <w:sz w:val="24"/>
          <w:szCs w:val="28"/>
          <w:u w:val="single"/>
        </w:rPr>
      </w:pPr>
      <w:r w:rsidRPr="00CE086A">
        <w:rPr>
          <w:sz w:val="24"/>
          <w:szCs w:val="28"/>
          <w:u w:val="single"/>
        </w:rPr>
        <w:t>Отсутствие права на предоставление услуги: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9B152D" w:rsidRPr="00CE086A" w:rsidRDefault="009B152D" w:rsidP="009B152D">
      <w:pPr>
        <w:autoSpaceDE w:val="0"/>
        <w:autoSpaceDN w:val="0"/>
        <w:adjustRightInd w:val="0"/>
        <w:ind w:firstLine="709"/>
        <w:jc w:val="both"/>
        <w:rPr>
          <w:sz w:val="24"/>
          <w:szCs w:val="28"/>
          <w:u w:val="single"/>
        </w:rPr>
      </w:pPr>
      <w:r w:rsidRPr="00CE086A">
        <w:rPr>
          <w:sz w:val="24"/>
          <w:szCs w:val="28"/>
          <w:u w:val="single"/>
        </w:rPr>
        <w:t>Представленные заявителем документы не отвечают требованиям, установленным административным регламентом:</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xml:space="preserve"> 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9B152D" w:rsidRPr="00CE086A" w:rsidRDefault="009B152D" w:rsidP="009B152D">
      <w:pPr>
        <w:autoSpaceDE w:val="0"/>
        <w:autoSpaceDN w:val="0"/>
        <w:adjustRightInd w:val="0"/>
        <w:ind w:firstLine="709"/>
        <w:jc w:val="both"/>
        <w:rPr>
          <w:sz w:val="24"/>
          <w:szCs w:val="28"/>
          <w:u w:val="single"/>
        </w:rPr>
      </w:pPr>
      <w:r w:rsidRPr="00CE086A">
        <w:rPr>
          <w:sz w:val="24"/>
          <w:szCs w:val="28"/>
          <w:u w:val="single"/>
        </w:rPr>
        <w:t>Отсутствие права на предоставление муниципальной услуги: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xml:space="preserve">г) отсутствуют случаи и условия для присвоения объекту адресации адреса или аннулирования его адреса, указанные в </w:t>
      </w:r>
      <w:hyperlink r:id="rId32" w:history="1">
        <w:r w:rsidRPr="00CE086A">
          <w:rPr>
            <w:rFonts w:eastAsia="Calibri"/>
            <w:sz w:val="24"/>
            <w:szCs w:val="28"/>
            <w:lang w:eastAsia="en-US"/>
          </w:rPr>
          <w:t>пунктах 5</w:t>
        </w:r>
      </w:hyperlink>
      <w:r w:rsidRPr="00CE086A">
        <w:rPr>
          <w:rFonts w:eastAsia="Calibri"/>
          <w:sz w:val="24"/>
          <w:szCs w:val="28"/>
          <w:lang w:eastAsia="en-US"/>
        </w:rPr>
        <w:t xml:space="preserve">, </w:t>
      </w:r>
      <w:hyperlink r:id="rId33" w:history="1">
        <w:r w:rsidRPr="00CE086A">
          <w:rPr>
            <w:rFonts w:eastAsia="Calibri"/>
            <w:sz w:val="24"/>
            <w:szCs w:val="28"/>
            <w:lang w:eastAsia="en-US"/>
          </w:rPr>
          <w:t>8</w:t>
        </w:r>
      </w:hyperlink>
      <w:r w:rsidRPr="00CE086A">
        <w:rPr>
          <w:rFonts w:eastAsia="Calibri"/>
          <w:sz w:val="24"/>
          <w:szCs w:val="28"/>
          <w:lang w:eastAsia="en-US"/>
        </w:rPr>
        <w:t> - </w:t>
      </w:r>
      <w:hyperlink r:id="rId34" w:history="1">
        <w:r w:rsidRPr="00CE086A">
          <w:rPr>
            <w:rFonts w:eastAsia="Calibri"/>
            <w:sz w:val="24"/>
            <w:szCs w:val="28"/>
            <w:lang w:eastAsia="en-US"/>
          </w:rPr>
          <w:t>11</w:t>
        </w:r>
      </w:hyperlink>
      <w:r w:rsidRPr="00CE086A">
        <w:rPr>
          <w:rFonts w:eastAsia="Calibri"/>
          <w:sz w:val="24"/>
          <w:szCs w:val="28"/>
          <w:lang w:eastAsia="en-US"/>
        </w:rPr>
        <w:t xml:space="preserve"> и </w:t>
      </w:r>
      <w:hyperlink r:id="rId35" w:history="1">
        <w:r w:rsidRPr="00CE086A">
          <w:rPr>
            <w:rFonts w:eastAsia="Calibri"/>
            <w:sz w:val="24"/>
            <w:szCs w:val="28"/>
            <w:lang w:eastAsia="en-US"/>
          </w:rPr>
          <w:t>14</w:t>
        </w:r>
      </w:hyperlink>
      <w:r w:rsidRPr="00CE086A">
        <w:rPr>
          <w:rFonts w:eastAsia="Calibri"/>
          <w:sz w:val="24"/>
          <w:szCs w:val="28"/>
          <w:lang w:eastAsia="en-US"/>
        </w:rPr>
        <w:t> - </w:t>
      </w:r>
      <w:hyperlink r:id="rId36" w:history="1">
        <w:r w:rsidRPr="00CE086A">
          <w:rPr>
            <w:rFonts w:eastAsia="Calibri"/>
            <w:sz w:val="24"/>
            <w:szCs w:val="28"/>
            <w:lang w:eastAsia="en-US"/>
          </w:rPr>
          <w:t>18</w:t>
        </w:r>
      </w:hyperlink>
      <w:r w:rsidRPr="00CE086A">
        <w:rPr>
          <w:rFonts w:eastAsia="Calibri"/>
          <w:sz w:val="24"/>
          <w:szCs w:val="28"/>
          <w:lang w:eastAsia="en-US"/>
        </w:rPr>
        <w:t xml:space="preserve"> Правил.</w:t>
      </w:r>
    </w:p>
    <w:p w:rsidR="009B152D" w:rsidRPr="00CE086A" w:rsidRDefault="009B152D" w:rsidP="009B152D">
      <w:pPr>
        <w:autoSpaceDE w:val="0"/>
        <w:autoSpaceDN w:val="0"/>
        <w:adjustRightInd w:val="0"/>
        <w:spacing w:line="360" w:lineRule="exact"/>
        <w:ind w:firstLine="709"/>
        <w:jc w:val="both"/>
        <w:rPr>
          <w:sz w:val="24"/>
          <w:szCs w:val="28"/>
        </w:rPr>
      </w:pPr>
      <w:r w:rsidRPr="00CE086A">
        <w:rPr>
          <w:sz w:val="24"/>
          <w:szCs w:val="28"/>
        </w:rPr>
        <w:t>2.11. Услуга предоставляется бесплатно.</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2.12. Максимальный срок ожидания в очереди при подаче заявления о предоставлении Услуги и при получении результата предоставления Услуги составляет не более 15 минут.</w:t>
      </w:r>
    </w:p>
    <w:p w:rsidR="009B152D" w:rsidRPr="00CE086A" w:rsidRDefault="009B152D" w:rsidP="009B152D">
      <w:pPr>
        <w:pStyle w:val="ConsPlusNormal"/>
        <w:ind w:firstLine="709"/>
        <w:jc w:val="both"/>
        <w:rPr>
          <w:rFonts w:ascii="Times New Roman" w:hAnsi="Times New Roman" w:cs="Times New Roman"/>
          <w:sz w:val="24"/>
          <w:szCs w:val="28"/>
        </w:rPr>
      </w:pPr>
      <w:r w:rsidRPr="00CE086A">
        <w:rPr>
          <w:rFonts w:ascii="Times New Roman" w:hAnsi="Times New Roman" w:cs="Times New Roman"/>
          <w:sz w:val="24"/>
          <w:szCs w:val="28"/>
        </w:rPr>
        <w:t>2.13. Срок регистрации заявления о предоставлении Услуги составляет:</w:t>
      </w:r>
    </w:p>
    <w:p w:rsidR="009B152D" w:rsidRPr="00CE086A" w:rsidRDefault="009B152D" w:rsidP="009B152D">
      <w:pPr>
        <w:pStyle w:val="ConsPlusNormal"/>
        <w:jc w:val="both"/>
        <w:rPr>
          <w:rFonts w:ascii="Times New Roman" w:hAnsi="Times New Roman" w:cs="Times New Roman"/>
          <w:sz w:val="24"/>
          <w:szCs w:val="28"/>
        </w:rPr>
      </w:pPr>
      <w:r w:rsidRPr="00CE086A">
        <w:rPr>
          <w:rFonts w:ascii="Times New Roman" w:hAnsi="Times New Roman" w:cs="Times New Roman"/>
          <w:sz w:val="24"/>
          <w:szCs w:val="28"/>
        </w:rPr>
        <w:t xml:space="preserve">при направлении запроса почтовой связью - в день поступления заявления </w:t>
      </w:r>
      <w:r w:rsidRPr="00CE086A">
        <w:rPr>
          <w:rFonts w:ascii="Times New Roman" w:hAnsi="Times New Roman"/>
          <w:sz w:val="24"/>
          <w:szCs w:val="28"/>
        </w:rPr>
        <w:t>или на следующий рабочий день (в случае направления документов в нерабочее время, в выходные, праздничные дни)</w:t>
      </w:r>
      <w:r w:rsidRPr="00CE086A">
        <w:rPr>
          <w:rFonts w:ascii="Times New Roman" w:hAnsi="Times New Roman" w:cs="Times New Roman"/>
          <w:sz w:val="24"/>
          <w:szCs w:val="28"/>
        </w:rPr>
        <w:t>;</w:t>
      </w:r>
    </w:p>
    <w:p w:rsidR="009B152D" w:rsidRPr="00CE086A" w:rsidRDefault="009B152D" w:rsidP="009B152D">
      <w:pPr>
        <w:pStyle w:val="ConsPlusNormal"/>
        <w:jc w:val="both"/>
        <w:rPr>
          <w:rFonts w:ascii="Times New Roman" w:hAnsi="Times New Roman" w:cs="Times New Roman"/>
          <w:sz w:val="24"/>
          <w:szCs w:val="28"/>
        </w:rPr>
      </w:pPr>
      <w:r w:rsidRPr="00CE086A">
        <w:rPr>
          <w:rFonts w:ascii="Times New Roman" w:hAnsi="Times New Roman" w:cs="Times New Roman"/>
          <w:sz w:val="24"/>
          <w:szCs w:val="28"/>
        </w:rPr>
        <w:t xml:space="preserve">при направлении заявления на бумажном носителе из МФЦ в </w:t>
      </w:r>
      <w:r w:rsidR="0083107B" w:rsidRPr="00CE086A">
        <w:rPr>
          <w:rFonts w:ascii="Times New Roman" w:hAnsi="Times New Roman" w:cs="Times New Roman"/>
          <w:sz w:val="24"/>
          <w:szCs w:val="28"/>
        </w:rPr>
        <w:t>Администрацию</w:t>
      </w:r>
      <w:r w:rsidRPr="00CE086A">
        <w:rPr>
          <w:rFonts w:ascii="Times New Roman" w:hAnsi="Times New Roman" w:cs="Times New Roman"/>
          <w:sz w:val="24"/>
          <w:szCs w:val="28"/>
        </w:rPr>
        <w:t xml:space="preserve"> - в день передачи документов из МФЦ в ОМСУ/Организацию;</w:t>
      </w:r>
    </w:p>
    <w:p w:rsidR="009B152D" w:rsidRPr="00CE086A" w:rsidRDefault="009B152D" w:rsidP="009B152D">
      <w:pPr>
        <w:autoSpaceDE w:val="0"/>
        <w:autoSpaceDN w:val="0"/>
        <w:adjustRightInd w:val="0"/>
        <w:spacing w:line="360" w:lineRule="exact"/>
        <w:ind w:firstLine="709"/>
        <w:jc w:val="both"/>
        <w:rPr>
          <w:rFonts w:eastAsia="Calibri"/>
          <w:strike/>
          <w:sz w:val="24"/>
          <w:szCs w:val="28"/>
          <w:lang w:eastAsia="en-US"/>
        </w:rPr>
      </w:pPr>
      <w:r w:rsidRPr="00CE086A">
        <w:rPr>
          <w:sz w:val="24"/>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2.14.1. Предоставление Услуги осуществляется в специально выделенных для этих целей помещениях в МФЦ.</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lastRenderedPageBreak/>
        <w:t xml:space="preserve">2.14.4. Здание (помещение) оборудуется информационной табличкой (вывеской), содержащей полное наименование </w:t>
      </w:r>
      <w:r w:rsidR="00C97486" w:rsidRPr="00CE086A">
        <w:rPr>
          <w:rFonts w:ascii="Times New Roman" w:hAnsi="Times New Roman" w:cs="Times New Roman"/>
          <w:sz w:val="24"/>
          <w:szCs w:val="28"/>
        </w:rPr>
        <w:t>и</w:t>
      </w:r>
      <w:r w:rsidRPr="00CE086A">
        <w:rPr>
          <w:rFonts w:ascii="Times New Roman" w:hAnsi="Times New Roman" w:cs="Times New Roman"/>
          <w:sz w:val="24"/>
          <w:szCs w:val="28"/>
        </w:rPr>
        <w:t xml:space="preserve"> информацию о режиме его работы.</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2.14.6. В помещении организуется бесплатный туалет для посетителей, в том числе туалет, предназначенный для инвалидов.</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E086A">
        <w:rPr>
          <w:rFonts w:ascii="Times New Roman" w:hAnsi="Times New Roman" w:cs="Times New Roman"/>
          <w:sz w:val="24"/>
          <w:szCs w:val="28"/>
        </w:rPr>
        <w:t>сурдопереводчика</w:t>
      </w:r>
      <w:proofErr w:type="spellEnd"/>
      <w:r w:rsidRPr="00CE086A">
        <w:rPr>
          <w:rFonts w:ascii="Times New Roman" w:hAnsi="Times New Roman" w:cs="Times New Roman"/>
          <w:sz w:val="24"/>
          <w:szCs w:val="28"/>
        </w:rPr>
        <w:t xml:space="preserve"> и </w:t>
      </w:r>
      <w:proofErr w:type="spellStart"/>
      <w:r w:rsidRPr="00CE086A">
        <w:rPr>
          <w:rFonts w:ascii="Times New Roman" w:hAnsi="Times New Roman" w:cs="Times New Roman"/>
          <w:sz w:val="24"/>
          <w:szCs w:val="28"/>
        </w:rPr>
        <w:t>тифлосурдопереводчика</w:t>
      </w:r>
      <w:proofErr w:type="spellEnd"/>
      <w:r w:rsidRPr="00CE086A">
        <w:rPr>
          <w:rFonts w:ascii="Times New Roman" w:hAnsi="Times New Roman" w:cs="Times New Roman"/>
          <w:sz w:val="24"/>
          <w:szCs w:val="28"/>
        </w:rPr>
        <w:t>.</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2.14.12. Помещения приема и выдачи документов должны предусматривать места для ожидания, информирования и приема заявителей.</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2.15. Показатели доступности и качества Услуги.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2.15.1. Показатели доступности Услуги (общие, применимые в отношении всех заявителей):</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1) транспортная доступность к месту предоставления Услуги;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 наличие указателей, обеспечивающих беспрепятственный доступ к помещениям, в которых предоставляется Услуга;</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3) возможность получения полной и достоверной информации об Услуге в МФЦ</w:t>
      </w:r>
      <w:r w:rsidR="00933DD1">
        <w:rPr>
          <w:rFonts w:ascii="Times New Roman" w:hAnsi="Times New Roman" w:cs="Times New Roman"/>
          <w:sz w:val="24"/>
          <w:szCs w:val="28"/>
        </w:rPr>
        <w:t>,</w:t>
      </w:r>
      <w:r w:rsidR="002E05BB" w:rsidRPr="00CE086A">
        <w:rPr>
          <w:rFonts w:ascii="Times New Roman" w:hAnsi="Times New Roman" w:cs="Times New Roman"/>
          <w:sz w:val="24"/>
          <w:szCs w:val="28"/>
        </w:rPr>
        <w:t xml:space="preserve"> </w:t>
      </w:r>
      <w:r w:rsidRPr="00CE086A">
        <w:rPr>
          <w:rFonts w:ascii="Times New Roman" w:hAnsi="Times New Roman" w:cs="Times New Roman"/>
          <w:sz w:val="24"/>
          <w:szCs w:val="28"/>
        </w:rPr>
        <w:t>по телефону, на официальном сайте органа, предоставляющего услугу, посредством ЕПГУ либо ПГУ ЛО;</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4) предоставление Услуги любым доступным способом, предусмотренным действующим законодательством;</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5) обеспечение для заявителя возможности получения информации о ходе и результате предоставления Услуги с использованием ЕПГУ и(или) ПГУ ЛО.</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2.15.2. Показатели доступности Услуги (специальные, применимые в отношении инвалидов):</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1) наличие инфраструктуры, указанной в </w:t>
      </w:r>
      <w:hyperlink w:anchor="P341" w:history="1">
        <w:r w:rsidRPr="00CE086A">
          <w:rPr>
            <w:rFonts w:ascii="Times New Roman" w:hAnsi="Times New Roman" w:cs="Times New Roman"/>
            <w:sz w:val="24"/>
            <w:szCs w:val="28"/>
          </w:rPr>
          <w:t>пункте 2.14</w:t>
        </w:r>
      </w:hyperlink>
      <w:r w:rsidRPr="00CE086A">
        <w:rPr>
          <w:rFonts w:ascii="Times New Roman" w:hAnsi="Times New Roman" w:cs="Times New Roman"/>
          <w:sz w:val="24"/>
          <w:szCs w:val="28"/>
        </w:rPr>
        <w:t>;</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 исполнение требований доступности услуг для инвалидов;</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3) обеспечение беспрепятственного доступа инвалидов к помещениям, в которых предоставляется Услуга.</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2.15.3. Показатели качества Услуги: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1) соблюдение срока предоставления Услуги;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2) соблюдение времени ожидания в очереди при подаче заявления и получении результата;</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3) осуществление не более одного обращения заявителя к работникам МФЦ при подаче документов на получение Услуги и не более одного обращения при получении результата </w:t>
      </w:r>
      <w:r w:rsidR="00414B05">
        <w:rPr>
          <w:rFonts w:ascii="Times New Roman" w:hAnsi="Times New Roman" w:cs="Times New Roman"/>
          <w:sz w:val="24"/>
          <w:szCs w:val="28"/>
        </w:rPr>
        <w:t>в</w:t>
      </w:r>
      <w:r w:rsidRPr="00CE086A">
        <w:rPr>
          <w:rFonts w:ascii="Times New Roman" w:hAnsi="Times New Roman" w:cs="Times New Roman"/>
          <w:sz w:val="24"/>
          <w:szCs w:val="28"/>
        </w:rPr>
        <w:t xml:space="preserve"> МФЦ;</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4) отсутствие жалоб на действия или бездействие должностных лиц </w:t>
      </w:r>
      <w:r w:rsidR="0083107B" w:rsidRPr="00CE086A">
        <w:rPr>
          <w:rFonts w:ascii="Times New Roman" w:hAnsi="Times New Roman" w:cs="Times New Roman"/>
          <w:sz w:val="24"/>
          <w:szCs w:val="28"/>
        </w:rPr>
        <w:t xml:space="preserve">Администрации </w:t>
      </w:r>
      <w:r w:rsidRPr="00CE086A">
        <w:rPr>
          <w:rFonts w:ascii="Times New Roman" w:hAnsi="Times New Roman" w:cs="Times New Roman"/>
          <w:sz w:val="24"/>
          <w:szCs w:val="28"/>
        </w:rPr>
        <w:t>/Организации, поданных в установленном порядке.</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2.15.4. После получения результата Услуги, предоставление которой осуществлялось в </w:t>
      </w:r>
      <w:r w:rsidRPr="00CE086A">
        <w:rPr>
          <w:rFonts w:ascii="Times New Roman" w:hAnsi="Times New Roman" w:cs="Times New Roman"/>
          <w:sz w:val="24"/>
          <w:szCs w:val="28"/>
        </w:rPr>
        <w:lastRenderedPageBreak/>
        <w:t>электронной форме через ЕПГУ или ПГУ ЛО либо посредством МФЦ, заявителю обеспечивается возможность оценки качества оказания Услуги.</w:t>
      </w:r>
    </w:p>
    <w:p w:rsidR="009B152D" w:rsidRPr="00CE086A" w:rsidRDefault="0083107B" w:rsidP="0083107B">
      <w:pPr>
        <w:pStyle w:val="ConsPlusNormal"/>
        <w:spacing w:before="220"/>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2.16. </w:t>
      </w:r>
      <w:r w:rsidR="009B152D" w:rsidRPr="00CE086A">
        <w:rPr>
          <w:rFonts w:ascii="Times New Roman" w:hAnsi="Times New Roman" w:cs="Times New Roman"/>
          <w:sz w:val="24"/>
          <w:szCs w:val="28"/>
        </w:rPr>
        <w:t>Получение услуг, которые являются необходимыми и обязательными для предоставления Услуги, не требуется</w:t>
      </w:r>
      <w:r w:rsidRPr="00CE086A">
        <w:rPr>
          <w:rFonts w:ascii="Times New Roman" w:hAnsi="Times New Roman" w:cs="Times New Roman"/>
          <w:sz w:val="24"/>
          <w:szCs w:val="28"/>
        </w:rPr>
        <w:t>.</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2.17. Иные требования, в том числе учитывающие особенности предоставления Услуги по экстерриториальному принципу и особенности предоставления Услуги в электронной форме.</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2.17.1. </w:t>
      </w:r>
      <w:r w:rsidRPr="00CE086A">
        <w:rPr>
          <w:rFonts w:ascii="Times New Roman" w:hAnsi="Times New Roman"/>
          <w:sz w:val="24"/>
          <w:szCs w:val="28"/>
        </w:rPr>
        <w:t>Предоставление Услуги по экстерриториальному принципу не предусмотрено</w:t>
      </w:r>
      <w:r w:rsidRPr="00CE086A">
        <w:rPr>
          <w:rFonts w:ascii="Times New Roman" w:hAnsi="Times New Roman" w:cs="Times New Roman"/>
          <w:sz w:val="24"/>
          <w:szCs w:val="28"/>
        </w:rPr>
        <w:t>.</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2.17.2. Предоставление Услуги в электронной форме осуществляется при технической реализации услуги посредством ПГУ ЛО и/или ЕПГУ.</w:t>
      </w:r>
    </w:p>
    <w:p w:rsidR="009B152D" w:rsidRPr="00CE086A" w:rsidRDefault="009B152D" w:rsidP="009B152D">
      <w:pPr>
        <w:keepNext/>
        <w:keepLines/>
        <w:spacing w:before="240" w:line="360" w:lineRule="exact"/>
        <w:jc w:val="center"/>
        <w:outlineLvl w:val="0"/>
        <w:rPr>
          <w:b/>
          <w:sz w:val="24"/>
          <w:szCs w:val="28"/>
          <w:lang w:eastAsia="en-US"/>
        </w:rPr>
      </w:pPr>
      <w:bookmarkStart w:id="2" w:name="_Toc82775002"/>
      <w:r w:rsidRPr="00CE086A">
        <w:rPr>
          <w:b/>
          <w:sz w:val="24"/>
          <w:szCs w:val="28"/>
          <w:lang w:eastAsia="en-US"/>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2"/>
    </w:p>
    <w:p w:rsidR="009B152D" w:rsidRPr="00CE086A" w:rsidRDefault="009B152D" w:rsidP="009B152D">
      <w:pPr>
        <w:autoSpaceDE w:val="0"/>
        <w:autoSpaceDN w:val="0"/>
        <w:adjustRightInd w:val="0"/>
        <w:spacing w:line="360" w:lineRule="exact"/>
        <w:ind w:firstLine="709"/>
        <w:jc w:val="center"/>
        <w:rPr>
          <w:rFonts w:eastAsia="Calibri"/>
          <w:sz w:val="24"/>
          <w:szCs w:val="28"/>
          <w:lang w:eastAsia="en-US"/>
        </w:rPr>
      </w:pPr>
    </w:p>
    <w:p w:rsidR="009B152D" w:rsidRPr="00CE086A" w:rsidRDefault="009B152D" w:rsidP="009B152D">
      <w:pPr>
        <w:pStyle w:val="ConsPlusNormal"/>
        <w:ind w:firstLine="540"/>
        <w:jc w:val="both"/>
        <w:outlineLvl w:val="2"/>
        <w:rPr>
          <w:rFonts w:ascii="Times New Roman" w:hAnsi="Times New Roman" w:cs="Times New Roman"/>
          <w:sz w:val="24"/>
          <w:szCs w:val="28"/>
        </w:rPr>
      </w:pPr>
      <w:r w:rsidRPr="00CE086A">
        <w:rPr>
          <w:rFonts w:ascii="Times New Roman" w:hAnsi="Times New Roman" w:cs="Times New Roman"/>
          <w:sz w:val="24"/>
          <w:szCs w:val="28"/>
        </w:rPr>
        <w:t>3.1. Состав, последовательность и сроки выполнения административных процедур, требования к порядку их выполнения.</w:t>
      </w:r>
    </w:p>
    <w:p w:rsidR="009B152D" w:rsidRPr="00CE086A" w:rsidRDefault="009B152D" w:rsidP="009B152D">
      <w:pPr>
        <w:pStyle w:val="ConsPlusNormal"/>
        <w:ind w:firstLine="540"/>
        <w:jc w:val="both"/>
        <w:rPr>
          <w:rFonts w:ascii="Times New Roman" w:eastAsia="Calibri" w:hAnsi="Times New Roman"/>
          <w:sz w:val="24"/>
          <w:szCs w:val="28"/>
          <w:lang w:eastAsia="en-US"/>
        </w:rPr>
      </w:pPr>
      <w:r w:rsidRPr="00CE086A">
        <w:rPr>
          <w:rFonts w:ascii="Times New Roman" w:hAnsi="Times New Roman" w:cs="Times New Roman"/>
          <w:sz w:val="24"/>
          <w:szCs w:val="28"/>
        </w:rPr>
        <w:t>3.1.1.</w:t>
      </w:r>
      <w:r w:rsidRPr="00CE086A">
        <w:rPr>
          <w:rFonts w:ascii="Times New Roman" w:hAnsi="Times New Roman" w:cs="Times New Roman"/>
          <w:color w:val="FF0000"/>
          <w:sz w:val="24"/>
          <w:szCs w:val="28"/>
        </w:rPr>
        <w:t xml:space="preserve"> </w:t>
      </w:r>
      <w:r w:rsidRPr="00CE086A">
        <w:rPr>
          <w:rFonts w:ascii="Times New Roman" w:eastAsia="Calibri" w:hAnsi="Times New Roman"/>
          <w:sz w:val="24"/>
          <w:szCs w:val="28"/>
          <w:lang w:eastAsia="en-US"/>
        </w:rPr>
        <w:t>Предоставление Услуги включает в себя следующие административные процедуры:</w:t>
      </w:r>
    </w:p>
    <w:p w:rsidR="009B152D" w:rsidRPr="00CE086A" w:rsidRDefault="009B152D" w:rsidP="009B152D">
      <w:pPr>
        <w:pStyle w:val="ConsPlusNormal"/>
        <w:jc w:val="both"/>
        <w:rPr>
          <w:rFonts w:ascii="Times New Roman" w:hAnsi="Times New Roman" w:cs="Times New Roman"/>
          <w:sz w:val="24"/>
          <w:szCs w:val="28"/>
        </w:rPr>
      </w:pPr>
      <w:r w:rsidRPr="00CE086A">
        <w:rPr>
          <w:rFonts w:ascii="Times New Roman" w:hAnsi="Times New Roman" w:cs="Times New Roman"/>
          <w:sz w:val="24"/>
          <w:szCs w:val="28"/>
        </w:rPr>
        <w:t xml:space="preserve">- прием и регистрация заявления о предоставлении Услуги - </w:t>
      </w:r>
      <w:r w:rsidRPr="00CE086A">
        <w:rPr>
          <w:rFonts w:ascii="Times New Roman" w:hAnsi="Times New Roman"/>
          <w:sz w:val="24"/>
          <w:szCs w:val="28"/>
        </w:rPr>
        <w:t>в день</w:t>
      </w:r>
      <w:r w:rsidR="0083107B" w:rsidRPr="00CE086A">
        <w:rPr>
          <w:rFonts w:ascii="Times New Roman" w:hAnsi="Times New Roman" w:cs="Times New Roman"/>
          <w:sz w:val="24"/>
          <w:szCs w:val="28"/>
        </w:rPr>
        <w:t xml:space="preserve"> </w:t>
      </w:r>
      <w:r w:rsidRPr="00CE086A">
        <w:rPr>
          <w:rFonts w:ascii="Times New Roman" w:hAnsi="Times New Roman" w:cs="Times New Roman"/>
          <w:sz w:val="24"/>
          <w:szCs w:val="28"/>
        </w:rPr>
        <w:t>поступления заявления;</w:t>
      </w:r>
    </w:p>
    <w:p w:rsidR="009B152D" w:rsidRPr="00CE086A" w:rsidRDefault="009B152D" w:rsidP="009B152D">
      <w:pPr>
        <w:pStyle w:val="ConsPlusNormal"/>
        <w:jc w:val="both"/>
        <w:rPr>
          <w:rFonts w:ascii="Times New Roman" w:hAnsi="Times New Roman" w:cs="Times New Roman"/>
          <w:sz w:val="24"/>
          <w:szCs w:val="28"/>
        </w:rPr>
      </w:pPr>
      <w:r w:rsidRPr="00CE086A">
        <w:rPr>
          <w:rFonts w:ascii="Times New Roman" w:hAnsi="Times New Roman" w:cs="Times New Roman"/>
          <w:sz w:val="24"/>
          <w:szCs w:val="28"/>
        </w:rPr>
        <w:t xml:space="preserve">- направление межведомственных запросов документов, перечисленных в пункте 2.7 настоящего регламента, </w:t>
      </w:r>
      <w:r w:rsidRPr="00CE086A">
        <w:rPr>
          <w:rFonts w:ascii="Times New Roman" w:eastAsia="Calibri" w:hAnsi="Times New Roman"/>
          <w:sz w:val="24"/>
          <w:szCs w:val="28"/>
          <w:lang w:eastAsia="en-US"/>
        </w:rPr>
        <w:t>посредством единой системы межведомственного электронного взаимодействия (далее – СМЭВ)</w:t>
      </w:r>
      <w:r w:rsidRPr="00CE086A">
        <w:rPr>
          <w:rFonts w:ascii="Times New Roman" w:hAnsi="Times New Roman" w:cs="Times New Roman"/>
          <w:sz w:val="24"/>
          <w:szCs w:val="28"/>
        </w:rPr>
        <w:t xml:space="preserve"> - в день поступления заявления;</w:t>
      </w:r>
    </w:p>
    <w:p w:rsidR="009B152D" w:rsidRPr="00CE086A" w:rsidRDefault="009B152D" w:rsidP="009B152D">
      <w:pPr>
        <w:pStyle w:val="ConsPlusNormal"/>
        <w:jc w:val="both"/>
        <w:rPr>
          <w:rFonts w:ascii="Times New Roman" w:hAnsi="Times New Roman" w:cs="Times New Roman"/>
          <w:sz w:val="24"/>
          <w:szCs w:val="28"/>
        </w:rPr>
      </w:pPr>
      <w:r w:rsidRPr="00CE086A">
        <w:rPr>
          <w:rFonts w:ascii="Times New Roman" w:eastAsia="Calibri" w:hAnsi="Times New Roman"/>
          <w:sz w:val="24"/>
          <w:szCs w:val="28"/>
          <w:lang w:eastAsia="en-US"/>
        </w:rPr>
        <w:t xml:space="preserve">- получение сведений и документов посредством СМЭВ – в течение 3 рабочих дней, следующих за днем </w:t>
      </w:r>
      <w:r w:rsidRPr="00CE086A">
        <w:rPr>
          <w:rFonts w:ascii="Times New Roman" w:hAnsi="Times New Roman" w:cs="Times New Roman"/>
          <w:sz w:val="24"/>
          <w:szCs w:val="28"/>
        </w:rPr>
        <w:t>направления запросов</w:t>
      </w:r>
      <w:r w:rsidRPr="00CE086A">
        <w:rPr>
          <w:rFonts w:ascii="Times New Roman" w:eastAsia="Calibri" w:hAnsi="Times New Roman"/>
          <w:sz w:val="24"/>
          <w:szCs w:val="28"/>
          <w:lang w:eastAsia="en-US"/>
        </w:rPr>
        <w:t>;</w:t>
      </w:r>
    </w:p>
    <w:p w:rsidR="009B152D" w:rsidRPr="00CE086A" w:rsidRDefault="009B152D" w:rsidP="009B152D">
      <w:pPr>
        <w:pStyle w:val="ConsPlusNormal"/>
        <w:jc w:val="both"/>
        <w:rPr>
          <w:rFonts w:ascii="Times New Roman" w:hAnsi="Times New Roman" w:cs="Times New Roman"/>
          <w:sz w:val="24"/>
          <w:szCs w:val="28"/>
        </w:rPr>
      </w:pPr>
      <w:r w:rsidRPr="00CE086A">
        <w:rPr>
          <w:rFonts w:ascii="Times New Roman" w:hAnsi="Times New Roman" w:cs="Times New Roman"/>
          <w:sz w:val="24"/>
          <w:szCs w:val="28"/>
        </w:rPr>
        <w:t xml:space="preserve">- рассмотрение документов об оказании Услуги - </w:t>
      </w:r>
      <w:r w:rsidRPr="00CE086A">
        <w:rPr>
          <w:rFonts w:ascii="Times New Roman" w:hAnsi="Times New Roman"/>
          <w:sz w:val="24"/>
          <w:szCs w:val="28"/>
        </w:rPr>
        <w:t xml:space="preserve">в течение </w:t>
      </w:r>
      <w:r w:rsidRPr="00CE086A">
        <w:rPr>
          <w:rFonts w:ascii="Times New Roman" w:hAnsi="Times New Roman" w:cs="Times New Roman"/>
          <w:sz w:val="24"/>
          <w:szCs w:val="28"/>
        </w:rPr>
        <w:t>1 рабоч</w:t>
      </w:r>
      <w:r w:rsidRPr="00CE086A">
        <w:rPr>
          <w:rFonts w:ascii="Times New Roman" w:hAnsi="Times New Roman"/>
          <w:sz w:val="24"/>
          <w:szCs w:val="28"/>
        </w:rPr>
        <w:t>его дня, следующего за днем поступления документов</w:t>
      </w:r>
      <w:r w:rsidRPr="00CE086A">
        <w:rPr>
          <w:rFonts w:ascii="Times New Roman" w:hAnsi="Times New Roman" w:cs="Times New Roman"/>
          <w:sz w:val="24"/>
          <w:szCs w:val="28"/>
        </w:rPr>
        <w:t>;</w:t>
      </w:r>
    </w:p>
    <w:p w:rsidR="009B152D" w:rsidRPr="00CE086A" w:rsidRDefault="009B152D" w:rsidP="009B152D">
      <w:pPr>
        <w:pStyle w:val="ConsPlusNormal"/>
        <w:jc w:val="both"/>
        <w:rPr>
          <w:rFonts w:ascii="Times New Roman" w:hAnsi="Times New Roman" w:cs="Times New Roman"/>
          <w:sz w:val="24"/>
          <w:szCs w:val="28"/>
        </w:rPr>
      </w:pPr>
      <w:r w:rsidRPr="00CE086A">
        <w:rPr>
          <w:rFonts w:ascii="Times New Roman" w:hAnsi="Times New Roman" w:cs="Times New Roman"/>
          <w:sz w:val="24"/>
          <w:szCs w:val="28"/>
        </w:rPr>
        <w:t xml:space="preserve">- принятие решения о предоставлении Услуги или об отказе в предоставлении Услуги и </w:t>
      </w:r>
      <w:r w:rsidRPr="00CE086A">
        <w:rPr>
          <w:rFonts w:ascii="Times New Roman" w:eastAsia="Calibri" w:hAnsi="Times New Roman"/>
          <w:sz w:val="24"/>
          <w:szCs w:val="28"/>
          <w:lang w:eastAsia="en-US"/>
        </w:rPr>
        <w:t>внесение результата оказания Услуги в государственный адресный реестр</w:t>
      </w:r>
      <w:r w:rsidR="0083107B" w:rsidRPr="00CE086A">
        <w:rPr>
          <w:rFonts w:ascii="Times New Roman" w:eastAsia="Calibri" w:hAnsi="Times New Roman"/>
          <w:sz w:val="24"/>
          <w:szCs w:val="28"/>
          <w:lang w:eastAsia="en-US"/>
        </w:rPr>
        <w:t xml:space="preserve"> – </w:t>
      </w:r>
      <w:r w:rsidRPr="00CE086A">
        <w:rPr>
          <w:rFonts w:ascii="Times New Roman" w:hAnsi="Times New Roman"/>
          <w:sz w:val="24"/>
          <w:szCs w:val="28"/>
        </w:rPr>
        <w:t xml:space="preserve">в течение </w:t>
      </w:r>
      <w:r w:rsidRPr="00CE086A">
        <w:rPr>
          <w:rFonts w:ascii="Times New Roman" w:hAnsi="Times New Roman" w:cs="Times New Roman"/>
          <w:sz w:val="24"/>
          <w:szCs w:val="28"/>
        </w:rPr>
        <w:t>1 рабоч</w:t>
      </w:r>
      <w:r w:rsidRPr="00CE086A">
        <w:rPr>
          <w:rFonts w:ascii="Times New Roman" w:hAnsi="Times New Roman"/>
          <w:sz w:val="24"/>
          <w:szCs w:val="28"/>
        </w:rPr>
        <w:t>его дня, следующего за днем поступления документов;</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sz w:val="24"/>
          <w:szCs w:val="28"/>
        </w:rPr>
        <w:t>- выдача результата оказания Услуги -  в течение 1 рабочего дня, следующего за днем принятия решения.</w:t>
      </w:r>
    </w:p>
    <w:p w:rsidR="009B152D" w:rsidRPr="00CE086A" w:rsidRDefault="009B152D" w:rsidP="009B152D">
      <w:pPr>
        <w:tabs>
          <w:tab w:val="left" w:pos="142"/>
          <w:tab w:val="left" w:pos="284"/>
        </w:tabs>
        <w:ind w:firstLine="709"/>
        <w:jc w:val="both"/>
        <w:rPr>
          <w:sz w:val="24"/>
          <w:szCs w:val="28"/>
          <w:lang w:eastAsia="x-none"/>
        </w:rPr>
      </w:pPr>
      <w:r w:rsidRPr="00CE086A">
        <w:rPr>
          <w:sz w:val="24"/>
          <w:szCs w:val="28"/>
          <w:lang w:val="x-none" w:eastAsia="x-none"/>
        </w:rPr>
        <w:t>3.</w:t>
      </w:r>
      <w:r w:rsidRPr="00CE086A">
        <w:rPr>
          <w:sz w:val="24"/>
          <w:szCs w:val="28"/>
          <w:lang w:eastAsia="x-none"/>
        </w:rPr>
        <w:t>1.2</w:t>
      </w:r>
      <w:r w:rsidRPr="00CE086A">
        <w:rPr>
          <w:sz w:val="24"/>
          <w:szCs w:val="28"/>
          <w:lang w:val="x-none" w:eastAsia="x-none"/>
        </w:rPr>
        <w:t xml:space="preserve">. </w:t>
      </w:r>
      <w:r w:rsidRPr="00CE086A">
        <w:rPr>
          <w:sz w:val="24"/>
          <w:szCs w:val="28"/>
          <w:lang w:eastAsia="x-none"/>
        </w:rPr>
        <w:t>Прием</w:t>
      </w:r>
      <w:r w:rsidRPr="00CE086A">
        <w:rPr>
          <w:sz w:val="24"/>
          <w:szCs w:val="28"/>
          <w:lang w:val="x-none" w:eastAsia="x-none"/>
        </w:rPr>
        <w:t xml:space="preserve"> </w:t>
      </w:r>
      <w:r w:rsidRPr="00CE086A">
        <w:rPr>
          <w:sz w:val="24"/>
          <w:szCs w:val="28"/>
        </w:rPr>
        <w:t>и регистрация заявления о предоставлении Услуги</w:t>
      </w:r>
      <w:r w:rsidRPr="00CE086A">
        <w:rPr>
          <w:sz w:val="24"/>
          <w:szCs w:val="28"/>
          <w:lang w:eastAsia="x-none"/>
        </w:rPr>
        <w:t xml:space="preserve">. </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3.1.2.1 Основание для начала административной процедуры: поступление в </w:t>
      </w:r>
      <w:r w:rsidR="0083107B" w:rsidRPr="00CE086A">
        <w:rPr>
          <w:sz w:val="24"/>
          <w:szCs w:val="28"/>
        </w:rPr>
        <w:t>Администрацию</w:t>
      </w:r>
      <w:r w:rsidRPr="00CE086A">
        <w:rPr>
          <w:sz w:val="24"/>
          <w:szCs w:val="28"/>
        </w:rPr>
        <w:t xml:space="preserve"> заявления и документов, предусмотренных пунктом 2.7 настоящего регламента;</w:t>
      </w:r>
    </w:p>
    <w:p w:rsidR="009B152D" w:rsidRPr="00CE086A" w:rsidRDefault="009B152D" w:rsidP="009B152D">
      <w:pPr>
        <w:tabs>
          <w:tab w:val="left" w:pos="142"/>
          <w:tab w:val="left" w:pos="284"/>
        </w:tabs>
        <w:ind w:firstLine="709"/>
        <w:jc w:val="both"/>
        <w:rPr>
          <w:sz w:val="24"/>
          <w:szCs w:val="28"/>
        </w:rPr>
      </w:pPr>
      <w:r w:rsidRPr="00CE086A">
        <w:rPr>
          <w:sz w:val="24"/>
          <w:szCs w:val="28"/>
        </w:rPr>
        <w:t>3.1.2.2. Содержание административного действия, продолжительность и (или) максимальный срок его выполнения:</w:t>
      </w:r>
      <w:r w:rsidRPr="00CE086A">
        <w:rPr>
          <w:sz w:val="18"/>
        </w:rPr>
        <w:t xml:space="preserve"> </w:t>
      </w:r>
      <w:r w:rsidRPr="00CE086A">
        <w:rPr>
          <w:sz w:val="24"/>
          <w:szCs w:val="28"/>
        </w:rPr>
        <w:t xml:space="preserve">должностное лицо </w:t>
      </w:r>
      <w:r w:rsidR="0083107B" w:rsidRPr="00CE086A">
        <w:rPr>
          <w:sz w:val="24"/>
          <w:szCs w:val="28"/>
        </w:rPr>
        <w:t>Администрации</w:t>
      </w:r>
      <w:r w:rsidRPr="00CE086A">
        <w:rPr>
          <w:sz w:val="24"/>
          <w:szCs w:val="28"/>
        </w:rPr>
        <w:t xml:space="preserve"> осуществляет регистрацию заявления в соответствии с правилами делопроизводства в день его получения;</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3.1.2.3. Лицо, ответственное за выполнение административного действия: должностное лицо </w:t>
      </w:r>
      <w:r w:rsidR="0083107B" w:rsidRPr="00CE086A">
        <w:rPr>
          <w:sz w:val="24"/>
          <w:szCs w:val="28"/>
        </w:rPr>
        <w:t>Администрации</w:t>
      </w:r>
      <w:r w:rsidRPr="00CE086A">
        <w:rPr>
          <w:sz w:val="24"/>
          <w:szCs w:val="28"/>
        </w:rPr>
        <w:t>, ответственное за делопроизводство;</w:t>
      </w:r>
    </w:p>
    <w:p w:rsidR="009B152D" w:rsidRPr="00CE086A" w:rsidRDefault="009B152D" w:rsidP="009B152D">
      <w:pPr>
        <w:tabs>
          <w:tab w:val="left" w:pos="142"/>
          <w:tab w:val="left" w:pos="284"/>
        </w:tabs>
        <w:ind w:firstLine="709"/>
        <w:jc w:val="both"/>
        <w:rPr>
          <w:sz w:val="24"/>
          <w:szCs w:val="28"/>
        </w:rPr>
      </w:pPr>
      <w:r w:rsidRPr="00CE086A">
        <w:rPr>
          <w:sz w:val="24"/>
          <w:szCs w:val="28"/>
        </w:rPr>
        <w:t>3.1.2.4. Критерии принятия решения: принятие решений не требуется;</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3.1.2.5. Результат выполнения административной процедуры: регистрация заявления о предоставлении Услуги, передача специалисту </w:t>
      </w:r>
      <w:r w:rsidR="0083107B" w:rsidRPr="00CE086A">
        <w:rPr>
          <w:sz w:val="24"/>
          <w:szCs w:val="28"/>
        </w:rPr>
        <w:t>Администрации</w:t>
      </w:r>
      <w:r w:rsidRPr="00CE086A">
        <w:rPr>
          <w:sz w:val="24"/>
          <w:szCs w:val="28"/>
        </w:rPr>
        <w:t xml:space="preserve">, ответственному </w:t>
      </w:r>
      <w:r w:rsidRPr="00CE086A">
        <w:rPr>
          <w:rFonts w:eastAsia="Calibri"/>
          <w:sz w:val="24"/>
          <w:szCs w:val="28"/>
          <w:lang w:eastAsia="en-US"/>
        </w:rPr>
        <w:t>за предоставление Услуги (далее - ответственный исполнитель</w:t>
      </w:r>
      <w:r w:rsidRPr="00CE086A">
        <w:rPr>
          <w:sz w:val="24"/>
          <w:szCs w:val="28"/>
        </w:rPr>
        <w:t xml:space="preserve"> </w:t>
      </w:r>
      <w:r w:rsidR="0083107B" w:rsidRPr="00CE086A">
        <w:rPr>
          <w:sz w:val="24"/>
          <w:szCs w:val="28"/>
        </w:rPr>
        <w:t>Администрации</w:t>
      </w:r>
      <w:r w:rsidRPr="00CE086A">
        <w:rPr>
          <w:rFonts w:eastAsia="Calibri"/>
          <w:sz w:val="24"/>
          <w:szCs w:val="28"/>
          <w:lang w:eastAsia="en-US"/>
        </w:rPr>
        <w:t xml:space="preserve">), </w:t>
      </w:r>
      <w:r w:rsidRPr="00CE086A">
        <w:rPr>
          <w:sz w:val="24"/>
          <w:szCs w:val="28"/>
        </w:rPr>
        <w:t>на рассмотрение.</w:t>
      </w:r>
    </w:p>
    <w:p w:rsidR="009B152D" w:rsidRPr="00CE086A" w:rsidRDefault="009B152D" w:rsidP="009B152D">
      <w:pPr>
        <w:tabs>
          <w:tab w:val="left" w:pos="142"/>
          <w:tab w:val="left" w:pos="284"/>
        </w:tabs>
        <w:ind w:firstLine="709"/>
        <w:jc w:val="both"/>
        <w:rPr>
          <w:sz w:val="24"/>
          <w:szCs w:val="28"/>
          <w:lang w:eastAsia="x-none"/>
        </w:rPr>
      </w:pPr>
      <w:r w:rsidRPr="00CE086A">
        <w:rPr>
          <w:sz w:val="24"/>
          <w:szCs w:val="28"/>
          <w:lang w:val="x-none" w:eastAsia="x-none"/>
        </w:rPr>
        <w:t>3.</w:t>
      </w:r>
      <w:r w:rsidRPr="00CE086A">
        <w:rPr>
          <w:sz w:val="24"/>
          <w:szCs w:val="28"/>
          <w:lang w:eastAsia="x-none"/>
        </w:rPr>
        <w:t>1.3</w:t>
      </w:r>
      <w:r w:rsidRPr="00CE086A">
        <w:rPr>
          <w:sz w:val="24"/>
          <w:szCs w:val="28"/>
          <w:lang w:val="x-none" w:eastAsia="x-none"/>
        </w:rPr>
        <w:t xml:space="preserve">. </w:t>
      </w:r>
      <w:r w:rsidRPr="00CE086A">
        <w:rPr>
          <w:sz w:val="24"/>
          <w:szCs w:val="28"/>
          <w:lang w:eastAsia="x-none"/>
        </w:rPr>
        <w:t xml:space="preserve"> </w:t>
      </w:r>
      <w:r w:rsidRPr="00CE086A">
        <w:rPr>
          <w:sz w:val="24"/>
          <w:szCs w:val="28"/>
        </w:rPr>
        <w:t xml:space="preserve">Направление межведомственных запросов документов, перечисленных в пункте 2.7 настоящего регламента, </w:t>
      </w:r>
      <w:r w:rsidRPr="00CE086A">
        <w:rPr>
          <w:rFonts w:eastAsia="Calibri"/>
          <w:sz w:val="24"/>
          <w:szCs w:val="28"/>
          <w:lang w:eastAsia="en-US"/>
        </w:rPr>
        <w:t>посредством СМЭВ</w:t>
      </w:r>
      <w:r w:rsidRPr="00CE086A">
        <w:rPr>
          <w:sz w:val="24"/>
          <w:szCs w:val="28"/>
          <w:lang w:eastAsia="x-none"/>
        </w:rPr>
        <w:t xml:space="preserve">. </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3.1.3.1 Основание для начала административной процедуры: поступление </w:t>
      </w:r>
      <w:r w:rsidRPr="00CE086A">
        <w:rPr>
          <w:rFonts w:eastAsia="Calibri"/>
          <w:sz w:val="24"/>
          <w:szCs w:val="28"/>
          <w:lang w:eastAsia="en-US"/>
        </w:rPr>
        <w:t>ответственному исполнителю</w:t>
      </w:r>
      <w:r w:rsidRPr="00CE086A">
        <w:rPr>
          <w:sz w:val="24"/>
          <w:szCs w:val="28"/>
        </w:rPr>
        <w:t xml:space="preserve"> </w:t>
      </w:r>
      <w:r w:rsidR="0083107B" w:rsidRPr="00CE086A">
        <w:rPr>
          <w:sz w:val="24"/>
          <w:szCs w:val="28"/>
        </w:rPr>
        <w:t xml:space="preserve">Администрации </w:t>
      </w:r>
      <w:r w:rsidRPr="00CE086A">
        <w:rPr>
          <w:sz w:val="24"/>
          <w:szCs w:val="28"/>
        </w:rPr>
        <w:t>заявления и документов, предусмотренных пунктом 2.7 настоящего регламента и выявления необходимости запроса документов, предусмотренных пунктом 2.7 настоящего регламента;</w:t>
      </w:r>
    </w:p>
    <w:p w:rsidR="009B152D" w:rsidRPr="00CE086A" w:rsidRDefault="009B152D" w:rsidP="009B152D">
      <w:pPr>
        <w:autoSpaceDE w:val="0"/>
        <w:autoSpaceDN w:val="0"/>
        <w:adjustRightInd w:val="0"/>
        <w:ind w:firstLine="709"/>
        <w:jc w:val="both"/>
        <w:rPr>
          <w:sz w:val="24"/>
          <w:szCs w:val="28"/>
        </w:rPr>
      </w:pPr>
      <w:r w:rsidRPr="00CE086A">
        <w:rPr>
          <w:sz w:val="24"/>
          <w:szCs w:val="28"/>
        </w:rPr>
        <w:t xml:space="preserve">3.1.3.2. </w:t>
      </w:r>
      <w:proofErr w:type="gramStart"/>
      <w:r w:rsidRPr="00CE086A">
        <w:rPr>
          <w:sz w:val="24"/>
          <w:szCs w:val="28"/>
        </w:rPr>
        <w:t xml:space="preserve">Содержание административного действия, продолжительность и (или) максимальный срок его выполнения: </w:t>
      </w:r>
      <w:r w:rsidRPr="00CE086A">
        <w:rPr>
          <w:rFonts w:eastAsia="Calibri"/>
          <w:sz w:val="24"/>
          <w:szCs w:val="28"/>
          <w:lang w:eastAsia="en-US"/>
        </w:rPr>
        <w:t>ответственный исполнитель</w:t>
      </w:r>
      <w:r w:rsidRPr="00CE086A">
        <w:rPr>
          <w:sz w:val="24"/>
          <w:szCs w:val="28"/>
        </w:rPr>
        <w:t xml:space="preserve"> </w:t>
      </w:r>
      <w:r w:rsidR="0083107B" w:rsidRPr="00CE086A">
        <w:rPr>
          <w:sz w:val="24"/>
          <w:szCs w:val="28"/>
        </w:rPr>
        <w:t xml:space="preserve">Администрации </w:t>
      </w:r>
      <w:r w:rsidRPr="00CE086A">
        <w:rPr>
          <w:sz w:val="24"/>
          <w:szCs w:val="28"/>
        </w:rPr>
        <w:t xml:space="preserve">осуществляет </w:t>
      </w:r>
      <w:r w:rsidRPr="00CE086A">
        <w:rPr>
          <w:sz w:val="24"/>
          <w:szCs w:val="28"/>
        </w:rPr>
        <w:lastRenderedPageBreak/>
        <w:t xml:space="preserve">подготовку и направление запросов документов, перечисленных в пункте 2.7 настоящего регламента, </w:t>
      </w:r>
      <w:r w:rsidRPr="00CE086A">
        <w:rPr>
          <w:rFonts w:eastAsia="Calibri"/>
          <w:sz w:val="24"/>
          <w:szCs w:val="28"/>
          <w:lang w:eastAsia="en-US"/>
        </w:rPr>
        <w:t xml:space="preserve">посредством СМЭВ, </w:t>
      </w:r>
      <w:r w:rsidRPr="00CE086A">
        <w:rPr>
          <w:sz w:val="24"/>
          <w:szCs w:val="28"/>
        </w:rPr>
        <w:t>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w:t>
      </w:r>
      <w:proofErr w:type="gramEnd"/>
      <w:r w:rsidRPr="00CE086A">
        <w:rPr>
          <w:sz w:val="24"/>
          <w:szCs w:val="28"/>
        </w:rPr>
        <w:t xml:space="preserve"> копии, сведения, содержащиеся в таких документах), в день поступления заявления; </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3.1.3.3. Лицо, ответственное за выполнение административного действия: </w:t>
      </w:r>
      <w:r w:rsidRPr="00CE086A">
        <w:rPr>
          <w:rFonts w:eastAsia="Calibri"/>
          <w:sz w:val="24"/>
          <w:szCs w:val="28"/>
          <w:lang w:eastAsia="en-US"/>
        </w:rPr>
        <w:t>ответственный исполнитель</w:t>
      </w:r>
      <w:r w:rsidRPr="00CE086A">
        <w:rPr>
          <w:sz w:val="24"/>
          <w:szCs w:val="28"/>
        </w:rPr>
        <w:t xml:space="preserve"> </w:t>
      </w:r>
      <w:r w:rsidR="0083107B" w:rsidRPr="00CE086A">
        <w:rPr>
          <w:sz w:val="24"/>
          <w:szCs w:val="28"/>
        </w:rPr>
        <w:t>Администрации</w:t>
      </w:r>
      <w:r w:rsidRPr="00CE086A">
        <w:rPr>
          <w:sz w:val="24"/>
          <w:szCs w:val="28"/>
        </w:rPr>
        <w:t>;</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3.1.3.4. Критерии принятия решения: </w:t>
      </w:r>
    </w:p>
    <w:p w:rsidR="009B152D" w:rsidRPr="00CE086A" w:rsidRDefault="009B152D" w:rsidP="009B152D">
      <w:pPr>
        <w:autoSpaceDE w:val="0"/>
        <w:autoSpaceDN w:val="0"/>
        <w:adjustRightInd w:val="0"/>
        <w:ind w:firstLine="539"/>
        <w:jc w:val="both"/>
        <w:rPr>
          <w:rFonts w:eastAsia="Calibri"/>
          <w:sz w:val="24"/>
          <w:szCs w:val="28"/>
          <w:lang w:eastAsia="en-US"/>
        </w:rPr>
      </w:pPr>
      <w:r w:rsidRPr="00CE086A">
        <w:rPr>
          <w:rFonts w:eastAsia="Calibri"/>
          <w:sz w:val="24"/>
          <w:szCs w:val="28"/>
          <w:lang w:eastAsia="en-US"/>
        </w:rPr>
        <w:t xml:space="preserve">в случае отсутствия </w:t>
      </w:r>
      <w:r w:rsidRPr="00CE086A">
        <w:rPr>
          <w:sz w:val="24"/>
          <w:szCs w:val="28"/>
        </w:rPr>
        <w:t>документов, перечисленных</w:t>
      </w:r>
      <w:r w:rsidRPr="00CE086A">
        <w:rPr>
          <w:rFonts w:eastAsia="Calibri"/>
          <w:sz w:val="24"/>
          <w:szCs w:val="28"/>
          <w:lang w:eastAsia="en-US"/>
        </w:rPr>
        <w:t xml:space="preserve"> в </w:t>
      </w:r>
      <w:hyperlink r:id="rId37" w:history="1">
        <w:r w:rsidRPr="00CE086A">
          <w:rPr>
            <w:rStyle w:val="ad"/>
            <w:rFonts w:eastAsia="Calibri"/>
            <w:sz w:val="24"/>
            <w:szCs w:val="28"/>
            <w:lang w:eastAsia="en-US"/>
          </w:rPr>
          <w:t>пункте 2.7</w:t>
        </w:r>
      </w:hyperlink>
      <w:r w:rsidRPr="00CE086A">
        <w:rPr>
          <w:rFonts w:eastAsia="Calibri"/>
          <w:sz w:val="24"/>
          <w:szCs w:val="28"/>
          <w:lang w:eastAsia="en-US"/>
        </w:rPr>
        <w:t xml:space="preserve"> настоящего регламента, принимается решение о подготовке межведомственных запросов и их направлении в соответствующие органы;</w:t>
      </w:r>
    </w:p>
    <w:p w:rsidR="009B152D" w:rsidRPr="00CE086A" w:rsidRDefault="009B152D" w:rsidP="009B152D">
      <w:pPr>
        <w:autoSpaceDE w:val="0"/>
        <w:autoSpaceDN w:val="0"/>
        <w:adjustRightInd w:val="0"/>
        <w:ind w:firstLine="539"/>
        <w:jc w:val="both"/>
        <w:rPr>
          <w:sz w:val="24"/>
          <w:szCs w:val="28"/>
        </w:rPr>
      </w:pPr>
      <w:r w:rsidRPr="00CE086A">
        <w:rPr>
          <w:rFonts w:eastAsia="Calibri"/>
          <w:sz w:val="24"/>
          <w:szCs w:val="28"/>
          <w:lang w:eastAsia="en-US"/>
        </w:rPr>
        <w:t xml:space="preserve">в случае наличия </w:t>
      </w:r>
      <w:r w:rsidRPr="00CE086A">
        <w:rPr>
          <w:sz w:val="24"/>
          <w:szCs w:val="28"/>
        </w:rPr>
        <w:t>документов, перечисленных</w:t>
      </w:r>
      <w:r w:rsidRPr="00CE086A">
        <w:rPr>
          <w:rFonts w:eastAsia="Calibri"/>
          <w:sz w:val="24"/>
          <w:szCs w:val="28"/>
          <w:lang w:eastAsia="en-US"/>
        </w:rPr>
        <w:t xml:space="preserve"> в </w:t>
      </w:r>
      <w:hyperlink r:id="rId38" w:history="1">
        <w:r w:rsidRPr="00CE086A">
          <w:rPr>
            <w:rStyle w:val="ad"/>
            <w:rFonts w:eastAsia="Calibri"/>
            <w:sz w:val="24"/>
            <w:szCs w:val="28"/>
            <w:lang w:eastAsia="en-US"/>
          </w:rPr>
          <w:t>пункте 2.7</w:t>
        </w:r>
      </w:hyperlink>
      <w:r w:rsidRPr="00CE086A">
        <w:rPr>
          <w:rFonts w:eastAsia="Calibri"/>
          <w:sz w:val="24"/>
          <w:szCs w:val="28"/>
          <w:lang w:eastAsia="en-US"/>
        </w:rPr>
        <w:t xml:space="preserve"> настоящего регламента, принимается решение об отсутствии необходимости подготовки межведомственных запросов.</w:t>
      </w:r>
    </w:p>
    <w:p w:rsidR="009B152D" w:rsidRPr="00CE086A" w:rsidRDefault="009B152D" w:rsidP="009B152D">
      <w:pPr>
        <w:tabs>
          <w:tab w:val="left" w:pos="142"/>
          <w:tab w:val="left" w:pos="284"/>
        </w:tabs>
        <w:ind w:firstLine="709"/>
        <w:jc w:val="both"/>
        <w:rPr>
          <w:sz w:val="24"/>
          <w:szCs w:val="28"/>
        </w:rPr>
      </w:pPr>
      <w:r w:rsidRPr="00CE086A">
        <w:rPr>
          <w:sz w:val="24"/>
          <w:szCs w:val="28"/>
        </w:rPr>
        <w:t>3.1.3.5. Результат выполнения администр</w:t>
      </w:r>
      <w:r w:rsidR="0083107B" w:rsidRPr="00CE086A">
        <w:rPr>
          <w:sz w:val="24"/>
          <w:szCs w:val="28"/>
        </w:rPr>
        <w:t xml:space="preserve">ативной процедуры: регистрация </w:t>
      </w:r>
      <w:r w:rsidRPr="00CE086A">
        <w:rPr>
          <w:sz w:val="24"/>
          <w:szCs w:val="28"/>
        </w:rPr>
        <w:t>и направление межведомственных запросов.</w:t>
      </w:r>
    </w:p>
    <w:p w:rsidR="009B152D" w:rsidRPr="00CE086A" w:rsidRDefault="009B152D" w:rsidP="009B152D">
      <w:pPr>
        <w:tabs>
          <w:tab w:val="left" w:pos="142"/>
          <w:tab w:val="left" w:pos="284"/>
        </w:tabs>
        <w:ind w:firstLine="709"/>
        <w:jc w:val="both"/>
        <w:rPr>
          <w:sz w:val="24"/>
          <w:szCs w:val="28"/>
          <w:lang w:eastAsia="x-none"/>
        </w:rPr>
      </w:pPr>
      <w:r w:rsidRPr="00CE086A">
        <w:rPr>
          <w:sz w:val="24"/>
          <w:szCs w:val="28"/>
          <w:lang w:val="x-none" w:eastAsia="x-none"/>
        </w:rPr>
        <w:t>3.</w:t>
      </w:r>
      <w:r w:rsidRPr="00CE086A">
        <w:rPr>
          <w:sz w:val="24"/>
          <w:szCs w:val="28"/>
          <w:lang w:eastAsia="x-none"/>
        </w:rPr>
        <w:t>1.4</w:t>
      </w:r>
      <w:r w:rsidRPr="00CE086A">
        <w:rPr>
          <w:sz w:val="24"/>
          <w:szCs w:val="28"/>
          <w:lang w:val="x-none" w:eastAsia="x-none"/>
        </w:rPr>
        <w:t xml:space="preserve">. </w:t>
      </w:r>
      <w:r w:rsidRPr="00CE086A">
        <w:rPr>
          <w:sz w:val="24"/>
          <w:szCs w:val="28"/>
          <w:lang w:eastAsia="x-none"/>
        </w:rPr>
        <w:t xml:space="preserve"> </w:t>
      </w:r>
      <w:r w:rsidRPr="00CE086A">
        <w:rPr>
          <w:rFonts w:eastAsia="Calibri"/>
          <w:sz w:val="24"/>
          <w:szCs w:val="28"/>
          <w:lang w:eastAsia="en-US"/>
        </w:rPr>
        <w:t>Получение сведений и документов посредством СМЭВ</w:t>
      </w:r>
      <w:r w:rsidRPr="00CE086A">
        <w:rPr>
          <w:sz w:val="24"/>
          <w:szCs w:val="28"/>
          <w:lang w:eastAsia="x-none"/>
        </w:rPr>
        <w:t xml:space="preserve">. </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3.1.4.1 Основание для начала административной процедуры: поступление </w:t>
      </w:r>
      <w:r w:rsidRPr="00CE086A">
        <w:rPr>
          <w:rFonts w:eastAsia="Calibri"/>
          <w:sz w:val="24"/>
          <w:szCs w:val="28"/>
          <w:lang w:eastAsia="en-US"/>
        </w:rPr>
        <w:t>ответственному исполнителю</w:t>
      </w:r>
      <w:r w:rsidRPr="00CE086A">
        <w:rPr>
          <w:sz w:val="24"/>
          <w:szCs w:val="28"/>
        </w:rPr>
        <w:t xml:space="preserve"> </w:t>
      </w:r>
      <w:r w:rsidR="0083107B" w:rsidRPr="00CE086A">
        <w:rPr>
          <w:sz w:val="24"/>
          <w:szCs w:val="28"/>
        </w:rPr>
        <w:t xml:space="preserve">Администрации </w:t>
      </w:r>
      <w:r w:rsidRPr="00CE086A">
        <w:rPr>
          <w:sz w:val="24"/>
          <w:szCs w:val="28"/>
        </w:rPr>
        <w:t>сведений и документов, перечисленных</w:t>
      </w:r>
      <w:r w:rsidRPr="00CE086A">
        <w:rPr>
          <w:rFonts w:eastAsia="Calibri"/>
          <w:sz w:val="24"/>
          <w:szCs w:val="28"/>
          <w:lang w:eastAsia="en-US"/>
        </w:rPr>
        <w:t xml:space="preserve"> в </w:t>
      </w:r>
      <w:hyperlink r:id="rId39" w:history="1">
        <w:r w:rsidRPr="00CE086A">
          <w:rPr>
            <w:rStyle w:val="ad"/>
            <w:rFonts w:eastAsia="Calibri"/>
            <w:sz w:val="24"/>
            <w:szCs w:val="28"/>
            <w:lang w:eastAsia="en-US"/>
          </w:rPr>
          <w:t>пункте 2.7</w:t>
        </w:r>
      </w:hyperlink>
      <w:r w:rsidRPr="00CE086A">
        <w:rPr>
          <w:sz w:val="24"/>
          <w:szCs w:val="28"/>
        </w:rPr>
        <w:t xml:space="preserve"> настоящего регламента,</w:t>
      </w:r>
      <w:r w:rsidRPr="00CE086A">
        <w:rPr>
          <w:rFonts w:eastAsia="Calibri"/>
          <w:sz w:val="24"/>
          <w:szCs w:val="28"/>
          <w:lang w:eastAsia="en-US"/>
        </w:rPr>
        <w:t xml:space="preserve"> посредством СМЭВ</w:t>
      </w:r>
      <w:r w:rsidRPr="00CE086A">
        <w:rPr>
          <w:sz w:val="24"/>
          <w:szCs w:val="28"/>
        </w:rPr>
        <w:t>;</w:t>
      </w:r>
    </w:p>
    <w:p w:rsidR="009B152D" w:rsidRPr="00CE086A" w:rsidRDefault="009B152D" w:rsidP="009B152D">
      <w:pPr>
        <w:tabs>
          <w:tab w:val="left" w:pos="142"/>
          <w:tab w:val="left" w:pos="284"/>
        </w:tabs>
        <w:ind w:firstLine="709"/>
        <w:jc w:val="both"/>
        <w:rPr>
          <w:sz w:val="24"/>
          <w:szCs w:val="28"/>
        </w:rPr>
      </w:pPr>
      <w:r w:rsidRPr="00CE086A">
        <w:rPr>
          <w:sz w:val="24"/>
          <w:szCs w:val="28"/>
        </w:rPr>
        <w:t>3.1.4.2. Содержание административного действия, продолжительность и (или) максимальный срок его выполнения:</w:t>
      </w:r>
      <w:r w:rsidRPr="00CE086A">
        <w:rPr>
          <w:sz w:val="18"/>
        </w:rPr>
        <w:t xml:space="preserve"> </w:t>
      </w:r>
      <w:r w:rsidRPr="00CE086A">
        <w:rPr>
          <w:rFonts w:eastAsia="Calibri"/>
          <w:sz w:val="24"/>
          <w:szCs w:val="28"/>
          <w:lang w:eastAsia="en-US"/>
        </w:rPr>
        <w:t>ответственный исполнитель</w:t>
      </w:r>
      <w:r w:rsidRPr="00CE086A">
        <w:rPr>
          <w:sz w:val="24"/>
          <w:szCs w:val="28"/>
        </w:rPr>
        <w:t xml:space="preserve"> </w:t>
      </w:r>
      <w:r w:rsidR="0083107B" w:rsidRPr="00CE086A">
        <w:rPr>
          <w:sz w:val="24"/>
          <w:szCs w:val="28"/>
        </w:rPr>
        <w:t xml:space="preserve">Администрации </w:t>
      </w:r>
      <w:r w:rsidRPr="00CE086A">
        <w:rPr>
          <w:sz w:val="24"/>
          <w:szCs w:val="28"/>
        </w:rPr>
        <w:t xml:space="preserve">осуществляет проверку поступления документов, перечисленных в пункте 2.7 настоящего регламента, </w:t>
      </w:r>
      <w:r w:rsidRPr="00CE086A">
        <w:rPr>
          <w:rFonts w:eastAsia="Calibri"/>
          <w:sz w:val="24"/>
          <w:szCs w:val="28"/>
          <w:lang w:eastAsia="en-US"/>
        </w:rPr>
        <w:t>посредством СМЭВ</w:t>
      </w:r>
      <w:r w:rsidRPr="00CE086A">
        <w:rPr>
          <w:sz w:val="24"/>
          <w:szCs w:val="28"/>
        </w:rPr>
        <w:t xml:space="preserve"> </w:t>
      </w:r>
      <w:r w:rsidRPr="00CE086A">
        <w:rPr>
          <w:rFonts w:eastAsia="Calibri"/>
          <w:sz w:val="24"/>
          <w:szCs w:val="28"/>
          <w:lang w:eastAsia="en-US"/>
        </w:rPr>
        <w:t xml:space="preserve">в течение 3 рабочих дней, следующих за днем </w:t>
      </w:r>
      <w:r w:rsidRPr="00CE086A">
        <w:rPr>
          <w:sz w:val="24"/>
          <w:szCs w:val="28"/>
        </w:rPr>
        <w:t xml:space="preserve">направления </w:t>
      </w:r>
      <w:r w:rsidRPr="00CE086A">
        <w:rPr>
          <w:rFonts w:eastAsia="Calibri"/>
          <w:sz w:val="24"/>
          <w:szCs w:val="28"/>
          <w:lang w:eastAsia="en-US"/>
        </w:rPr>
        <w:t>межведомственных</w:t>
      </w:r>
      <w:r w:rsidRPr="00CE086A">
        <w:rPr>
          <w:sz w:val="24"/>
          <w:szCs w:val="28"/>
        </w:rPr>
        <w:t xml:space="preserve"> запросов;</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3.1.4.3. Лицо, ответственное за выполнение административного действия: </w:t>
      </w:r>
      <w:r w:rsidRPr="00CE086A">
        <w:rPr>
          <w:rFonts w:eastAsia="Calibri"/>
          <w:sz w:val="24"/>
          <w:szCs w:val="28"/>
          <w:lang w:eastAsia="en-US"/>
        </w:rPr>
        <w:t>ответственный исполнитель</w:t>
      </w:r>
      <w:r w:rsidRPr="00CE086A">
        <w:rPr>
          <w:sz w:val="24"/>
          <w:szCs w:val="28"/>
        </w:rPr>
        <w:t xml:space="preserve"> </w:t>
      </w:r>
      <w:r w:rsidR="0083107B" w:rsidRPr="00CE086A">
        <w:rPr>
          <w:sz w:val="24"/>
          <w:szCs w:val="28"/>
        </w:rPr>
        <w:t>Администрации</w:t>
      </w:r>
      <w:r w:rsidRPr="00CE086A">
        <w:rPr>
          <w:sz w:val="24"/>
          <w:szCs w:val="28"/>
        </w:rPr>
        <w:t>;</w:t>
      </w:r>
    </w:p>
    <w:p w:rsidR="009B152D" w:rsidRPr="00CE086A" w:rsidRDefault="009B152D" w:rsidP="009B152D">
      <w:pPr>
        <w:tabs>
          <w:tab w:val="left" w:pos="142"/>
          <w:tab w:val="left" w:pos="284"/>
        </w:tabs>
        <w:ind w:firstLine="709"/>
        <w:jc w:val="both"/>
        <w:rPr>
          <w:sz w:val="24"/>
          <w:szCs w:val="28"/>
        </w:rPr>
      </w:pPr>
      <w:r w:rsidRPr="00CE086A">
        <w:rPr>
          <w:sz w:val="24"/>
          <w:szCs w:val="28"/>
        </w:rPr>
        <w:t>3.1.4.4. Критерии принятия решения: принятие решений не требуется;</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3.1.4.5. Результат выполнения административной процедуры: </w:t>
      </w:r>
      <w:r w:rsidRPr="00CE086A">
        <w:rPr>
          <w:rFonts w:eastAsia="Calibri"/>
          <w:sz w:val="24"/>
          <w:szCs w:val="28"/>
          <w:lang w:eastAsia="en-US"/>
        </w:rPr>
        <w:t>поступление сведений и документов посредством СМЭВ</w:t>
      </w:r>
      <w:r w:rsidRPr="00CE086A">
        <w:rPr>
          <w:sz w:val="24"/>
          <w:szCs w:val="28"/>
        </w:rPr>
        <w:t>.</w:t>
      </w:r>
    </w:p>
    <w:p w:rsidR="009B152D" w:rsidRPr="00CE086A" w:rsidRDefault="009B152D" w:rsidP="009B152D">
      <w:pPr>
        <w:tabs>
          <w:tab w:val="left" w:pos="142"/>
          <w:tab w:val="left" w:pos="284"/>
        </w:tabs>
        <w:ind w:firstLine="709"/>
        <w:jc w:val="both"/>
        <w:rPr>
          <w:rFonts w:eastAsia="Calibri"/>
          <w:sz w:val="24"/>
          <w:szCs w:val="28"/>
          <w:lang w:eastAsia="en-US"/>
        </w:rPr>
      </w:pPr>
      <w:r w:rsidRPr="00CE086A">
        <w:rPr>
          <w:sz w:val="24"/>
          <w:szCs w:val="28"/>
          <w:lang w:val="x-none" w:eastAsia="x-none"/>
        </w:rPr>
        <w:t>3.</w:t>
      </w:r>
      <w:r w:rsidRPr="00CE086A">
        <w:rPr>
          <w:sz w:val="24"/>
          <w:szCs w:val="28"/>
          <w:lang w:eastAsia="x-none"/>
        </w:rPr>
        <w:t>1.5</w:t>
      </w:r>
      <w:r w:rsidRPr="00CE086A">
        <w:rPr>
          <w:sz w:val="24"/>
          <w:szCs w:val="28"/>
          <w:lang w:val="x-none" w:eastAsia="x-none"/>
        </w:rPr>
        <w:t xml:space="preserve">. </w:t>
      </w:r>
      <w:r w:rsidRPr="00CE086A">
        <w:rPr>
          <w:sz w:val="24"/>
          <w:szCs w:val="28"/>
          <w:lang w:eastAsia="x-none"/>
        </w:rPr>
        <w:t xml:space="preserve"> </w:t>
      </w:r>
      <w:r w:rsidRPr="00CE086A">
        <w:rPr>
          <w:sz w:val="24"/>
          <w:szCs w:val="28"/>
        </w:rPr>
        <w:t>Рассмотрение документов об оказании Услуги.</w:t>
      </w:r>
    </w:p>
    <w:p w:rsidR="009B152D" w:rsidRPr="00CE086A" w:rsidRDefault="009B152D" w:rsidP="009B152D">
      <w:pPr>
        <w:tabs>
          <w:tab w:val="left" w:pos="142"/>
          <w:tab w:val="left" w:pos="284"/>
        </w:tabs>
        <w:ind w:firstLine="709"/>
        <w:jc w:val="both"/>
        <w:rPr>
          <w:sz w:val="24"/>
          <w:szCs w:val="28"/>
        </w:rPr>
      </w:pPr>
      <w:r w:rsidRPr="00CE086A">
        <w:rPr>
          <w:sz w:val="24"/>
          <w:szCs w:val="28"/>
        </w:rPr>
        <w:t>3.1.5.1. Основание для начала административной процедуры: поступление</w:t>
      </w:r>
      <w:r w:rsidRPr="00CE086A">
        <w:rPr>
          <w:rFonts w:eastAsia="Calibri"/>
          <w:sz w:val="24"/>
          <w:szCs w:val="28"/>
          <w:lang w:eastAsia="en-US"/>
        </w:rPr>
        <w:t xml:space="preserve"> ответственному исполнителю</w:t>
      </w:r>
      <w:r w:rsidRPr="00CE086A">
        <w:rPr>
          <w:sz w:val="24"/>
          <w:szCs w:val="28"/>
        </w:rPr>
        <w:t xml:space="preserve"> </w:t>
      </w:r>
      <w:r w:rsidR="0083107B" w:rsidRPr="00CE086A">
        <w:rPr>
          <w:sz w:val="24"/>
          <w:szCs w:val="28"/>
        </w:rPr>
        <w:t>Администрации</w:t>
      </w:r>
      <w:r w:rsidRPr="00CE086A">
        <w:rPr>
          <w:sz w:val="24"/>
          <w:szCs w:val="28"/>
        </w:rPr>
        <w:t xml:space="preserve"> полного пакета документов, перечисленных</w:t>
      </w:r>
      <w:r w:rsidRPr="00CE086A">
        <w:rPr>
          <w:rFonts w:eastAsia="Calibri"/>
          <w:sz w:val="24"/>
          <w:szCs w:val="28"/>
          <w:lang w:eastAsia="en-US"/>
        </w:rPr>
        <w:t xml:space="preserve"> в </w:t>
      </w:r>
      <w:hyperlink r:id="rId40" w:history="1">
        <w:r w:rsidRPr="00CE086A">
          <w:rPr>
            <w:rStyle w:val="ad"/>
            <w:rFonts w:eastAsia="Calibri"/>
            <w:sz w:val="24"/>
            <w:szCs w:val="28"/>
            <w:lang w:eastAsia="en-US"/>
          </w:rPr>
          <w:t>пунктах 2.6, 2.7</w:t>
        </w:r>
      </w:hyperlink>
      <w:r w:rsidRPr="00CE086A">
        <w:rPr>
          <w:sz w:val="24"/>
          <w:szCs w:val="28"/>
        </w:rPr>
        <w:t xml:space="preserve"> настоящего регламента,</w:t>
      </w:r>
      <w:r w:rsidRPr="00CE086A">
        <w:rPr>
          <w:rFonts w:eastAsia="Calibri"/>
          <w:sz w:val="24"/>
          <w:szCs w:val="28"/>
          <w:lang w:eastAsia="en-US"/>
        </w:rPr>
        <w:t xml:space="preserve"> необходимых для предоставления Услуги</w:t>
      </w:r>
      <w:r w:rsidRPr="00CE086A">
        <w:rPr>
          <w:sz w:val="24"/>
          <w:szCs w:val="28"/>
        </w:rPr>
        <w:t>;</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3.1.5.2. </w:t>
      </w:r>
      <w:proofErr w:type="gramStart"/>
      <w:r w:rsidRPr="00CE086A">
        <w:rPr>
          <w:sz w:val="24"/>
          <w:szCs w:val="28"/>
        </w:rPr>
        <w:t>Содержание административного действия, продолжительность и (или) максимальный срок его выполнения:</w:t>
      </w:r>
      <w:r w:rsidRPr="00CE086A">
        <w:rPr>
          <w:sz w:val="18"/>
        </w:rPr>
        <w:t xml:space="preserve"> </w:t>
      </w:r>
      <w:r w:rsidRPr="00CE086A">
        <w:rPr>
          <w:rFonts w:eastAsia="Calibri"/>
          <w:sz w:val="24"/>
          <w:szCs w:val="28"/>
          <w:lang w:eastAsia="en-US"/>
        </w:rPr>
        <w:t>ответственный исполнитель</w:t>
      </w:r>
      <w:r w:rsidRPr="00CE086A">
        <w:rPr>
          <w:sz w:val="24"/>
          <w:szCs w:val="28"/>
        </w:rPr>
        <w:t xml:space="preserve"> </w:t>
      </w:r>
      <w:r w:rsidR="0083107B" w:rsidRPr="00CE086A">
        <w:rPr>
          <w:sz w:val="24"/>
          <w:szCs w:val="28"/>
        </w:rPr>
        <w:t>Администрации</w:t>
      </w:r>
      <w:r w:rsidRPr="00CE086A">
        <w:rPr>
          <w:sz w:val="24"/>
          <w:szCs w:val="28"/>
        </w:rPr>
        <w:t xml:space="preserve"> осуществляет рассмотрение документов, перечисленных в пунктах 2.6, 2.7 настоящего регламента,</w:t>
      </w:r>
      <w:r w:rsidRPr="00CE086A">
        <w:rPr>
          <w:rFonts w:eastAsia="Calibri"/>
          <w:sz w:val="24"/>
          <w:szCs w:val="28"/>
          <w:lang w:eastAsia="en-US"/>
        </w:rPr>
        <w:t xml:space="preserve"> необходимых для предоставления Услуги,</w:t>
      </w:r>
      <w:r w:rsidRPr="00CE086A">
        <w:rPr>
          <w:sz w:val="24"/>
          <w:szCs w:val="28"/>
        </w:rPr>
        <w:t xml:space="preserve"> устанавливает наличие оснований для принятия решения о предоставлении Услуги или об отказе в предоставлении Услуги дня в течение 1 рабочего дня, следующего за днем поступления документов, перечисленных</w:t>
      </w:r>
      <w:r w:rsidRPr="00CE086A">
        <w:rPr>
          <w:rFonts w:eastAsia="Calibri"/>
          <w:sz w:val="24"/>
          <w:szCs w:val="28"/>
          <w:lang w:eastAsia="en-US"/>
        </w:rPr>
        <w:t xml:space="preserve"> в </w:t>
      </w:r>
      <w:hyperlink r:id="rId41" w:history="1">
        <w:r w:rsidRPr="00CE086A">
          <w:rPr>
            <w:rStyle w:val="ad"/>
            <w:rFonts w:eastAsia="Calibri"/>
            <w:sz w:val="24"/>
            <w:szCs w:val="28"/>
            <w:lang w:eastAsia="en-US"/>
          </w:rPr>
          <w:t>пункте 2.7</w:t>
        </w:r>
      </w:hyperlink>
      <w:r w:rsidRPr="00CE086A">
        <w:rPr>
          <w:sz w:val="24"/>
          <w:szCs w:val="28"/>
        </w:rPr>
        <w:t xml:space="preserve"> настоящего регламента, в</w:t>
      </w:r>
      <w:proofErr w:type="gramEnd"/>
      <w:r w:rsidRPr="00CE086A">
        <w:rPr>
          <w:sz w:val="24"/>
          <w:szCs w:val="28"/>
        </w:rPr>
        <w:t xml:space="preserve"> </w:t>
      </w:r>
      <w:r w:rsidR="0083107B" w:rsidRPr="00CE086A">
        <w:rPr>
          <w:sz w:val="24"/>
          <w:szCs w:val="28"/>
        </w:rPr>
        <w:t>Администрацию</w:t>
      </w:r>
      <w:r w:rsidRPr="00CE086A">
        <w:rPr>
          <w:sz w:val="24"/>
          <w:szCs w:val="28"/>
        </w:rPr>
        <w:t>.</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3.1.5.3. Лицо, ответственное за выполнение административного действия: </w:t>
      </w:r>
      <w:r w:rsidRPr="00CE086A">
        <w:rPr>
          <w:rFonts w:eastAsia="Calibri"/>
          <w:sz w:val="24"/>
          <w:szCs w:val="28"/>
          <w:lang w:eastAsia="en-US"/>
        </w:rPr>
        <w:t>ответственный исполнитель</w:t>
      </w:r>
      <w:r w:rsidRPr="00CE086A">
        <w:rPr>
          <w:sz w:val="24"/>
          <w:szCs w:val="28"/>
        </w:rPr>
        <w:t xml:space="preserve"> </w:t>
      </w:r>
      <w:r w:rsidR="00F91D05" w:rsidRPr="00CE086A">
        <w:rPr>
          <w:sz w:val="24"/>
          <w:szCs w:val="28"/>
        </w:rPr>
        <w:t>Администрации</w:t>
      </w:r>
      <w:r w:rsidRPr="00CE086A">
        <w:rPr>
          <w:sz w:val="24"/>
          <w:szCs w:val="28"/>
        </w:rPr>
        <w:t>;</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3.1.5.4. Критерии принятия решения: соответствие объекта адресации </w:t>
      </w:r>
      <w:r w:rsidRPr="00CE086A">
        <w:rPr>
          <w:rFonts w:eastAsia="Calibri"/>
          <w:sz w:val="24"/>
          <w:szCs w:val="28"/>
          <w:lang w:eastAsia="en-US"/>
        </w:rPr>
        <w:t xml:space="preserve">требованиям к его составу, установленным пунктом 22 Правил, а также требованиям раздела </w:t>
      </w:r>
      <w:r w:rsidRPr="00CE086A">
        <w:rPr>
          <w:rFonts w:eastAsia="Calibri"/>
          <w:sz w:val="24"/>
          <w:szCs w:val="28"/>
          <w:lang w:val="en-US" w:eastAsia="en-US"/>
        </w:rPr>
        <w:t>II</w:t>
      </w:r>
      <w:r w:rsidRPr="00CE086A">
        <w:rPr>
          <w:sz w:val="24"/>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9B152D" w:rsidRPr="00CE086A" w:rsidRDefault="009B152D" w:rsidP="009B152D">
      <w:pPr>
        <w:autoSpaceDE w:val="0"/>
        <w:autoSpaceDN w:val="0"/>
        <w:adjustRightInd w:val="0"/>
        <w:ind w:firstLine="709"/>
        <w:jc w:val="both"/>
        <w:rPr>
          <w:sz w:val="24"/>
          <w:szCs w:val="28"/>
        </w:rPr>
      </w:pPr>
      <w:r w:rsidRPr="00CE086A">
        <w:rPr>
          <w:sz w:val="24"/>
          <w:szCs w:val="28"/>
        </w:rPr>
        <w:t>3.1.5.5. Результат выполнения административной процедуры: подготовка проекта решения о предоставлении Услуги или об отказе в предоставлении Услуги.</w:t>
      </w:r>
    </w:p>
    <w:p w:rsidR="009B152D" w:rsidRPr="00CE086A" w:rsidRDefault="009B152D" w:rsidP="009B152D">
      <w:pPr>
        <w:autoSpaceDE w:val="0"/>
        <w:autoSpaceDN w:val="0"/>
        <w:adjustRightInd w:val="0"/>
        <w:ind w:firstLine="709"/>
        <w:jc w:val="both"/>
        <w:rPr>
          <w:rFonts w:eastAsia="Calibri"/>
          <w:sz w:val="24"/>
          <w:szCs w:val="28"/>
          <w:lang w:eastAsia="en-US"/>
        </w:rPr>
      </w:pPr>
      <w:r w:rsidRPr="00CE086A">
        <w:rPr>
          <w:sz w:val="24"/>
          <w:szCs w:val="28"/>
        </w:rPr>
        <w:t xml:space="preserve">3.1.6. Принятие решения о предоставлении Услуги или об отказе в предоставлении Услуги и </w:t>
      </w:r>
      <w:r w:rsidRPr="00CE086A">
        <w:rPr>
          <w:rFonts w:eastAsia="Calibri"/>
          <w:sz w:val="24"/>
          <w:szCs w:val="28"/>
          <w:lang w:eastAsia="en-US"/>
        </w:rPr>
        <w:t>внесение результата оказания Услуги в государственный адресный реестр.</w:t>
      </w:r>
    </w:p>
    <w:p w:rsidR="009B152D" w:rsidRPr="00CE086A" w:rsidRDefault="009B152D" w:rsidP="009B152D">
      <w:pPr>
        <w:autoSpaceDE w:val="0"/>
        <w:autoSpaceDN w:val="0"/>
        <w:adjustRightInd w:val="0"/>
        <w:ind w:firstLine="709"/>
        <w:jc w:val="both"/>
        <w:rPr>
          <w:rFonts w:eastAsia="Calibri"/>
          <w:sz w:val="24"/>
          <w:szCs w:val="28"/>
          <w:lang w:eastAsia="en-US"/>
        </w:rPr>
      </w:pPr>
      <w:r w:rsidRPr="00CE086A">
        <w:rPr>
          <w:rFonts w:eastAsia="Calibri"/>
          <w:sz w:val="24"/>
          <w:szCs w:val="28"/>
          <w:lang w:eastAsia="en-US"/>
        </w:rPr>
        <w:lastRenderedPageBreak/>
        <w:t xml:space="preserve">3.1.6.1. </w:t>
      </w:r>
      <w:r w:rsidRPr="00CE086A">
        <w:rPr>
          <w:sz w:val="24"/>
          <w:szCs w:val="28"/>
        </w:rPr>
        <w:t>Основание для начала административной процедуры: поступление</w:t>
      </w:r>
      <w:r w:rsidRPr="00CE086A">
        <w:rPr>
          <w:rFonts w:eastAsia="Calibri"/>
          <w:sz w:val="24"/>
          <w:szCs w:val="28"/>
          <w:lang w:eastAsia="en-US"/>
        </w:rPr>
        <w:t xml:space="preserve"> должностному лицу, ответственному за принятие решения проекта решения.</w:t>
      </w:r>
    </w:p>
    <w:p w:rsidR="009B152D" w:rsidRPr="00CE086A" w:rsidRDefault="009B152D" w:rsidP="00F91D05">
      <w:pPr>
        <w:tabs>
          <w:tab w:val="left" w:pos="142"/>
          <w:tab w:val="left" w:pos="284"/>
        </w:tabs>
        <w:ind w:firstLine="709"/>
        <w:jc w:val="both"/>
        <w:rPr>
          <w:sz w:val="24"/>
          <w:szCs w:val="28"/>
        </w:rPr>
      </w:pPr>
      <w:r w:rsidRPr="00CE086A">
        <w:rPr>
          <w:sz w:val="24"/>
          <w:szCs w:val="28"/>
        </w:rPr>
        <w:t xml:space="preserve">3.1.6.2. Критерии принятия решения: соответствие объекта адресации </w:t>
      </w:r>
      <w:r w:rsidRPr="00CE086A">
        <w:rPr>
          <w:rFonts w:eastAsia="Calibri"/>
          <w:sz w:val="24"/>
          <w:szCs w:val="28"/>
          <w:lang w:eastAsia="en-US"/>
        </w:rPr>
        <w:t xml:space="preserve">требованиям к его составу, установленным пунктом 22 Правил, а также требованиям раздела </w:t>
      </w:r>
      <w:r w:rsidRPr="00CE086A">
        <w:rPr>
          <w:rFonts w:eastAsia="Calibri"/>
          <w:sz w:val="24"/>
          <w:szCs w:val="28"/>
          <w:lang w:val="en-US" w:eastAsia="en-US"/>
        </w:rPr>
        <w:t>II</w:t>
      </w:r>
      <w:r w:rsidRPr="00CE086A">
        <w:rPr>
          <w:sz w:val="24"/>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9B152D" w:rsidRPr="00CE086A" w:rsidRDefault="009B152D" w:rsidP="009B152D">
      <w:pPr>
        <w:autoSpaceDE w:val="0"/>
        <w:autoSpaceDN w:val="0"/>
        <w:adjustRightInd w:val="0"/>
        <w:spacing w:line="360" w:lineRule="exact"/>
        <w:ind w:firstLine="709"/>
        <w:jc w:val="both"/>
        <w:rPr>
          <w:rFonts w:eastAsia="Calibri"/>
          <w:sz w:val="24"/>
          <w:szCs w:val="28"/>
          <w:highlight w:val="yellow"/>
          <w:lang w:eastAsia="en-US"/>
        </w:rPr>
      </w:pPr>
      <w:r w:rsidRPr="00CE086A">
        <w:rPr>
          <w:rFonts w:eastAsia="Calibri"/>
          <w:sz w:val="24"/>
          <w:szCs w:val="28"/>
          <w:lang w:eastAsia="en-US"/>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r w:rsidRPr="00CE086A">
        <w:rPr>
          <w:rFonts w:eastAsia="Calibri"/>
          <w:sz w:val="24"/>
          <w:szCs w:val="28"/>
          <w:highlight w:val="yellow"/>
          <w:lang w:eastAsia="en-US"/>
        </w:rPr>
        <w:t xml:space="preserve"> </w:t>
      </w:r>
    </w:p>
    <w:p w:rsidR="009B152D" w:rsidRPr="00CE086A" w:rsidRDefault="009B152D" w:rsidP="009B152D">
      <w:pPr>
        <w:autoSpaceDE w:val="0"/>
        <w:autoSpaceDN w:val="0"/>
        <w:adjustRightInd w:val="0"/>
        <w:spacing w:line="360" w:lineRule="exact"/>
        <w:ind w:firstLine="709"/>
        <w:jc w:val="both"/>
        <w:rPr>
          <w:rFonts w:eastAsia="Calibri"/>
          <w:sz w:val="24"/>
          <w:szCs w:val="28"/>
          <w:highlight w:val="yellow"/>
          <w:lang w:eastAsia="en-US"/>
        </w:rPr>
      </w:pPr>
      <w:r w:rsidRPr="00CE086A">
        <w:rPr>
          <w:rFonts w:eastAsia="Calibri"/>
          <w:sz w:val="24"/>
          <w:szCs w:val="28"/>
          <w:lang w:eastAsia="en-US"/>
        </w:rPr>
        <w:t>Рекомендуемый образец формы решения о присвоении адреса объекту адресации справочно приведен в Приложении № 2 к настоящему регламенту.</w:t>
      </w:r>
    </w:p>
    <w:p w:rsidR="009B152D" w:rsidRPr="00CE086A" w:rsidRDefault="009B152D" w:rsidP="009B152D">
      <w:pPr>
        <w:autoSpaceDE w:val="0"/>
        <w:autoSpaceDN w:val="0"/>
        <w:adjustRightInd w:val="0"/>
        <w:ind w:firstLine="709"/>
        <w:jc w:val="both"/>
        <w:rPr>
          <w:rFonts w:eastAsia="Calibri"/>
          <w:sz w:val="24"/>
          <w:szCs w:val="28"/>
          <w:highlight w:val="yellow"/>
          <w:lang w:eastAsia="en-US"/>
        </w:rPr>
      </w:pPr>
      <w:r w:rsidRPr="00CE086A">
        <w:rPr>
          <w:rFonts w:eastAsia="Calibri"/>
          <w:sz w:val="24"/>
          <w:szCs w:val="28"/>
          <w:lang w:eastAsia="en-US"/>
        </w:rPr>
        <w:t xml:space="preserve">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 а также требований раздела </w:t>
      </w:r>
      <w:r w:rsidRPr="00CE086A">
        <w:rPr>
          <w:rFonts w:eastAsia="Calibri"/>
          <w:sz w:val="24"/>
          <w:szCs w:val="28"/>
          <w:lang w:val="en-US" w:eastAsia="en-US"/>
        </w:rPr>
        <w:t>II</w:t>
      </w:r>
      <w:r w:rsidRPr="00CE086A">
        <w:rPr>
          <w:sz w:val="24"/>
          <w:szCs w:val="28"/>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Рекомендуемый образец формы решения об аннулировании адреса объекта адресации справочно приведен в Приложении № 3 к настоящему Регламенту.</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Решение об отказе в присвоении объекту адресации адреса или аннулировании его адреса принимается Уполномоченным органом при наличии оснований, перечисленных в пункте 2.10 настоящего регламента, по форме, установленной приложением № 2 к приказу Министерства финансов Российской Федерации от 11 декабря 2014 г. № 146н. Справочно форма данного ре</w:t>
      </w:r>
      <w:r w:rsidR="00F91D05" w:rsidRPr="00CE086A">
        <w:rPr>
          <w:rFonts w:eastAsia="Calibri"/>
          <w:sz w:val="24"/>
          <w:szCs w:val="28"/>
          <w:lang w:eastAsia="en-US"/>
        </w:rPr>
        <w:t xml:space="preserve">шения приведена в Приложении № </w:t>
      </w:r>
      <w:r w:rsidRPr="00CE086A">
        <w:rPr>
          <w:rFonts w:eastAsia="Calibri"/>
          <w:sz w:val="24"/>
          <w:szCs w:val="28"/>
          <w:lang w:eastAsia="en-US"/>
        </w:rPr>
        <w:t>4 к настоящему регламенту.</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 xml:space="preserve">3.1.6.3. </w:t>
      </w:r>
      <w:r w:rsidRPr="00CE086A">
        <w:rPr>
          <w:sz w:val="24"/>
          <w:szCs w:val="28"/>
        </w:rPr>
        <w:t>Лицо, ответственное за выполнение административного действия: уполномоченное на принятие решения должностное лицо.</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3.1.6.4. Результат выполнения административной процедуры: </w:t>
      </w:r>
    </w:p>
    <w:p w:rsidR="009B152D" w:rsidRPr="00CE086A" w:rsidRDefault="009B152D" w:rsidP="009B152D">
      <w:pPr>
        <w:tabs>
          <w:tab w:val="left" w:pos="142"/>
          <w:tab w:val="left" w:pos="284"/>
        </w:tabs>
        <w:ind w:firstLine="709"/>
        <w:jc w:val="both"/>
        <w:rPr>
          <w:sz w:val="24"/>
          <w:szCs w:val="28"/>
        </w:rPr>
      </w:pPr>
      <w:r w:rsidRPr="00CE086A">
        <w:rPr>
          <w:sz w:val="24"/>
          <w:szCs w:val="28"/>
        </w:rPr>
        <w:t>Принятие решения о предоставлении Услуги (</w:t>
      </w:r>
      <w:r w:rsidRPr="00CE086A">
        <w:rPr>
          <w:rFonts w:eastAsia="Calibri"/>
          <w:sz w:val="24"/>
          <w:szCs w:val="28"/>
          <w:lang w:eastAsia="en-US"/>
        </w:rPr>
        <w:t>решения Уполномоченного органа о присвоении адреса объекту адресации,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r w:rsidRPr="00CE086A">
        <w:rPr>
          <w:sz w:val="24"/>
          <w:szCs w:val="28"/>
        </w:rPr>
        <w:t xml:space="preserve"> или об отказе в предоставлении Услуги (</w:t>
      </w:r>
      <w:r w:rsidRPr="00CE086A">
        <w:rPr>
          <w:rFonts w:eastAsia="Calibri"/>
          <w:sz w:val="24"/>
          <w:szCs w:val="28"/>
          <w:lang w:eastAsia="en-US"/>
        </w:rPr>
        <w:t xml:space="preserve">решения Уполномоченного органа об отказе в присвоении объекту адресации адреса или аннулировании его адреса) </w:t>
      </w:r>
      <w:r w:rsidRPr="00CE086A">
        <w:rPr>
          <w:sz w:val="24"/>
          <w:szCs w:val="28"/>
        </w:rPr>
        <w:t xml:space="preserve">и </w:t>
      </w:r>
      <w:r w:rsidRPr="00CE086A">
        <w:rPr>
          <w:rFonts w:eastAsia="Calibri"/>
          <w:sz w:val="24"/>
          <w:szCs w:val="28"/>
          <w:lang w:eastAsia="en-US"/>
        </w:rPr>
        <w:t>внесение результата оказания Услуги в государственный адресный реестр</w:t>
      </w:r>
      <w:r w:rsidRPr="00CE086A">
        <w:rPr>
          <w:sz w:val="24"/>
          <w:szCs w:val="28"/>
        </w:rPr>
        <w:t>.</w:t>
      </w:r>
    </w:p>
    <w:p w:rsidR="009B152D" w:rsidRPr="00CE086A" w:rsidRDefault="009B152D" w:rsidP="009B152D">
      <w:pPr>
        <w:tabs>
          <w:tab w:val="left" w:pos="142"/>
          <w:tab w:val="left" w:pos="284"/>
        </w:tabs>
        <w:ind w:firstLine="709"/>
        <w:jc w:val="both"/>
        <w:rPr>
          <w:sz w:val="24"/>
          <w:szCs w:val="28"/>
          <w:lang w:eastAsia="x-none"/>
        </w:rPr>
      </w:pPr>
      <w:r w:rsidRPr="00CE086A">
        <w:rPr>
          <w:sz w:val="24"/>
          <w:szCs w:val="28"/>
          <w:lang w:val="x-none" w:eastAsia="x-none"/>
        </w:rPr>
        <w:t>3.</w:t>
      </w:r>
      <w:r w:rsidRPr="00CE086A">
        <w:rPr>
          <w:sz w:val="24"/>
          <w:szCs w:val="28"/>
          <w:lang w:eastAsia="x-none"/>
        </w:rPr>
        <w:t>1.7</w:t>
      </w:r>
      <w:r w:rsidRPr="00CE086A">
        <w:rPr>
          <w:sz w:val="24"/>
          <w:szCs w:val="28"/>
          <w:lang w:val="x-none" w:eastAsia="x-none"/>
        </w:rPr>
        <w:t xml:space="preserve">. </w:t>
      </w:r>
      <w:r w:rsidRPr="00CE086A">
        <w:rPr>
          <w:sz w:val="24"/>
          <w:szCs w:val="28"/>
        </w:rPr>
        <w:t>Выдача результата оказания Услуги</w:t>
      </w:r>
      <w:r w:rsidRPr="00CE086A">
        <w:rPr>
          <w:sz w:val="24"/>
          <w:szCs w:val="28"/>
          <w:lang w:eastAsia="x-none"/>
        </w:rPr>
        <w:t xml:space="preserve">. </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3.1.7.1 Основание для начала административной процедуры: поступление должностному лицу </w:t>
      </w:r>
      <w:r w:rsidR="00F91D05" w:rsidRPr="00CE086A">
        <w:rPr>
          <w:sz w:val="24"/>
          <w:szCs w:val="28"/>
        </w:rPr>
        <w:t>Администрации</w:t>
      </w:r>
      <w:r w:rsidRPr="00CE086A">
        <w:rPr>
          <w:sz w:val="24"/>
          <w:szCs w:val="28"/>
        </w:rPr>
        <w:t>, ответственному за делопроизводство, решения о предоставлении Услуги или об отказе в предоставлении Услуги;</w:t>
      </w:r>
    </w:p>
    <w:p w:rsidR="009B152D" w:rsidRPr="00CE086A" w:rsidRDefault="009B152D" w:rsidP="009B152D">
      <w:pPr>
        <w:tabs>
          <w:tab w:val="left" w:pos="142"/>
          <w:tab w:val="left" w:pos="284"/>
        </w:tabs>
        <w:ind w:firstLine="709"/>
        <w:jc w:val="both"/>
        <w:rPr>
          <w:sz w:val="24"/>
          <w:szCs w:val="28"/>
        </w:rPr>
      </w:pPr>
      <w:r w:rsidRPr="00CE086A">
        <w:rPr>
          <w:sz w:val="24"/>
          <w:szCs w:val="28"/>
        </w:rPr>
        <w:t>3.1.7.2. Содержание административного действия, продолжительность и (или) максимальный срок его выполнения:</w:t>
      </w:r>
      <w:r w:rsidRPr="00CE086A">
        <w:rPr>
          <w:sz w:val="18"/>
        </w:rPr>
        <w:t xml:space="preserve"> </w:t>
      </w:r>
      <w:r w:rsidRPr="00CE086A">
        <w:rPr>
          <w:sz w:val="24"/>
          <w:szCs w:val="28"/>
        </w:rPr>
        <w:t xml:space="preserve">должностное лицо </w:t>
      </w:r>
      <w:r w:rsidR="00F91D05" w:rsidRPr="00CE086A">
        <w:rPr>
          <w:sz w:val="24"/>
          <w:szCs w:val="28"/>
        </w:rPr>
        <w:t>Администрации</w:t>
      </w:r>
      <w:r w:rsidRPr="00CE086A">
        <w:rPr>
          <w:sz w:val="24"/>
          <w:szCs w:val="28"/>
        </w:rPr>
        <w:t>, ответственное за делопроизводство осуществляет выдачу (направление) результата оказания Услуги заявителю - в течение 1 рабочего дня, следующего за днем принятия решения о предоставлении Услуги или об отказе в предоставлении Услуги.</w:t>
      </w:r>
    </w:p>
    <w:p w:rsidR="009B152D" w:rsidRPr="00CE086A" w:rsidRDefault="009B152D" w:rsidP="009B152D">
      <w:pPr>
        <w:tabs>
          <w:tab w:val="left" w:pos="142"/>
          <w:tab w:val="left" w:pos="284"/>
        </w:tabs>
        <w:ind w:firstLine="709"/>
        <w:jc w:val="both"/>
        <w:rPr>
          <w:sz w:val="24"/>
          <w:szCs w:val="28"/>
        </w:rPr>
      </w:pPr>
      <w:r w:rsidRPr="00CE086A">
        <w:rPr>
          <w:sz w:val="24"/>
          <w:szCs w:val="28"/>
        </w:rPr>
        <w:lastRenderedPageBreak/>
        <w:t xml:space="preserve">3.1.7.3. Лицо, ответственное за выполнение административного действия: должностное лицо </w:t>
      </w:r>
      <w:r w:rsidR="00F91D05" w:rsidRPr="00CE086A">
        <w:rPr>
          <w:sz w:val="24"/>
          <w:szCs w:val="28"/>
        </w:rPr>
        <w:t>Администрации</w:t>
      </w:r>
      <w:r w:rsidRPr="00CE086A">
        <w:rPr>
          <w:sz w:val="24"/>
          <w:szCs w:val="28"/>
        </w:rPr>
        <w:t>, ответственное за делопроизводство;</w:t>
      </w:r>
    </w:p>
    <w:p w:rsidR="009B152D" w:rsidRPr="00CE086A" w:rsidRDefault="009B152D" w:rsidP="009B152D">
      <w:pPr>
        <w:tabs>
          <w:tab w:val="left" w:pos="142"/>
          <w:tab w:val="left" w:pos="284"/>
        </w:tabs>
        <w:ind w:firstLine="709"/>
        <w:jc w:val="both"/>
        <w:rPr>
          <w:sz w:val="24"/>
          <w:szCs w:val="28"/>
        </w:rPr>
      </w:pPr>
      <w:r w:rsidRPr="00CE086A">
        <w:rPr>
          <w:sz w:val="24"/>
          <w:szCs w:val="28"/>
        </w:rPr>
        <w:t>3.1.7.4. Критерии принятия решения: отсутствуют.</w:t>
      </w:r>
    </w:p>
    <w:p w:rsidR="009B152D" w:rsidRPr="00CE086A" w:rsidRDefault="009B152D" w:rsidP="009B152D">
      <w:pPr>
        <w:tabs>
          <w:tab w:val="left" w:pos="142"/>
          <w:tab w:val="left" w:pos="284"/>
        </w:tabs>
        <w:ind w:firstLine="709"/>
        <w:jc w:val="both"/>
        <w:rPr>
          <w:sz w:val="24"/>
          <w:szCs w:val="28"/>
        </w:rPr>
      </w:pPr>
      <w:r w:rsidRPr="00CE086A">
        <w:rPr>
          <w:sz w:val="24"/>
          <w:szCs w:val="28"/>
        </w:rPr>
        <w:t xml:space="preserve">3.1.7.5. Результат выполнения административной процедуры: </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1) выдача (направление) решения Уполномоченного органа о присвоении адреса объекту адресации;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2)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9B152D" w:rsidRPr="00CE086A" w:rsidRDefault="009B152D" w:rsidP="009B152D">
      <w:pPr>
        <w:autoSpaceDE w:val="0"/>
        <w:autoSpaceDN w:val="0"/>
        <w:adjustRightInd w:val="0"/>
        <w:spacing w:line="360" w:lineRule="exact"/>
        <w:ind w:firstLine="709"/>
        <w:jc w:val="both"/>
        <w:rPr>
          <w:rFonts w:eastAsia="Calibri"/>
          <w:sz w:val="24"/>
          <w:szCs w:val="28"/>
          <w:lang w:eastAsia="en-US"/>
        </w:rPr>
      </w:pPr>
      <w:r w:rsidRPr="00CE086A">
        <w:rPr>
          <w:rFonts w:eastAsia="Calibri"/>
          <w:sz w:val="24"/>
          <w:szCs w:val="28"/>
          <w:lang w:eastAsia="en-US"/>
        </w:rPr>
        <w:t>3) выдача (направление) решения Уполномоченного органа об отказе в присвоении объекту адресации адреса или аннулировании его адреса.</w:t>
      </w:r>
    </w:p>
    <w:p w:rsidR="009B152D" w:rsidRPr="00CE086A" w:rsidRDefault="009B152D" w:rsidP="009B152D">
      <w:pPr>
        <w:pStyle w:val="ConsPlusNormal"/>
        <w:ind w:firstLine="539"/>
        <w:jc w:val="both"/>
        <w:outlineLvl w:val="2"/>
        <w:rPr>
          <w:rFonts w:ascii="Times New Roman" w:hAnsi="Times New Roman" w:cs="Times New Roman"/>
          <w:sz w:val="24"/>
          <w:szCs w:val="28"/>
        </w:rPr>
      </w:pPr>
      <w:r w:rsidRPr="00CE086A">
        <w:rPr>
          <w:rFonts w:ascii="Times New Roman" w:hAnsi="Times New Roman" w:cs="Times New Roman"/>
          <w:sz w:val="24"/>
          <w:szCs w:val="28"/>
        </w:rPr>
        <w:t>3.2. Особенности выполнения административных процедур в электронной форме.</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3.2.1. Предоставление Услуги на ЕПГУ и ПГУ ЛО осуществляется в соответствии с Федеральным </w:t>
      </w:r>
      <w:hyperlink r:id="rId42" w:history="1">
        <w:r w:rsidRPr="00CE086A">
          <w:rPr>
            <w:rFonts w:ascii="Times New Roman" w:hAnsi="Times New Roman" w:cs="Times New Roman"/>
            <w:sz w:val="24"/>
            <w:szCs w:val="28"/>
          </w:rPr>
          <w:t>законом</w:t>
        </w:r>
      </w:hyperlink>
      <w:r w:rsidRPr="00CE086A">
        <w:rPr>
          <w:rFonts w:ascii="Times New Roman" w:hAnsi="Times New Roman" w:cs="Times New Roman"/>
          <w:sz w:val="24"/>
          <w:szCs w:val="28"/>
        </w:rPr>
        <w:t xml:space="preserve"> N 210-ФЗ, Федеральным </w:t>
      </w:r>
      <w:hyperlink r:id="rId43" w:history="1">
        <w:r w:rsidRPr="00CE086A">
          <w:rPr>
            <w:rFonts w:ascii="Times New Roman" w:hAnsi="Times New Roman" w:cs="Times New Roman"/>
            <w:sz w:val="24"/>
            <w:szCs w:val="28"/>
          </w:rPr>
          <w:t>законом</w:t>
        </w:r>
      </w:hyperlink>
      <w:r w:rsidRPr="00CE086A">
        <w:rPr>
          <w:rFonts w:ascii="Times New Roman" w:hAnsi="Times New Roman" w:cs="Times New Roman"/>
          <w:sz w:val="24"/>
          <w:szCs w:val="28"/>
        </w:rPr>
        <w:t xml:space="preserve"> от 27.07.2006 № 149-ФЗ "Об информации, информационных технологиях и о защите информации", </w:t>
      </w:r>
      <w:hyperlink r:id="rId44" w:history="1">
        <w:r w:rsidRPr="00CE086A">
          <w:rPr>
            <w:rFonts w:ascii="Times New Roman" w:hAnsi="Times New Roman" w:cs="Times New Roman"/>
            <w:sz w:val="24"/>
            <w:szCs w:val="28"/>
          </w:rPr>
          <w:t>постановлением</w:t>
        </w:r>
      </w:hyperlink>
      <w:r w:rsidRPr="00CE086A">
        <w:rPr>
          <w:rFonts w:ascii="Times New Roman" w:hAnsi="Times New Roman" w:cs="Times New Roman"/>
          <w:sz w:val="24"/>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3.2.2. Для получения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3.2.3. Услуга может быть получена через ПГУ ЛО либо через ЕПГУ без личной явки на прием в </w:t>
      </w:r>
      <w:r w:rsidR="00F91D05" w:rsidRPr="00CE086A">
        <w:rPr>
          <w:rFonts w:ascii="Times New Roman" w:hAnsi="Times New Roman" w:cs="Times New Roman"/>
          <w:sz w:val="24"/>
          <w:szCs w:val="28"/>
        </w:rPr>
        <w:t>Администраци</w:t>
      </w:r>
      <w:r w:rsidR="00F91D05" w:rsidRPr="00CE086A">
        <w:rPr>
          <w:sz w:val="24"/>
          <w:szCs w:val="28"/>
        </w:rPr>
        <w:t>и</w:t>
      </w:r>
      <w:r w:rsidRPr="00CE086A">
        <w:rPr>
          <w:rFonts w:ascii="Times New Roman" w:hAnsi="Times New Roman" w:cs="Times New Roman"/>
          <w:sz w:val="24"/>
          <w:szCs w:val="28"/>
        </w:rPr>
        <w:t>.</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3.2.4. Для подачи заявления через ЕПГУ или через ПГУ ЛО заявитель должен выполнить следующие действия:</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пройти идентификацию и аутентификацию в ЕСИА;</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в личном кабинете на ЕПГУ или на ПГУ ЛО заполнить в электронной форме заявление на оказание Услуги;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приложить к заявлению электронные документы и направить пакет электронных документов в </w:t>
      </w:r>
      <w:r w:rsidR="00F91D05" w:rsidRPr="00CE086A">
        <w:rPr>
          <w:rFonts w:ascii="Times New Roman" w:hAnsi="Times New Roman" w:cs="Times New Roman"/>
          <w:sz w:val="24"/>
          <w:szCs w:val="28"/>
        </w:rPr>
        <w:t>Администраци</w:t>
      </w:r>
      <w:r w:rsidR="00F91D05" w:rsidRPr="00CE086A">
        <w:rPr>
          <w:sz w:val="24"/>
          <w:szCs w:val="28"/>
        </w:rPr>
        <w:t>и</w:t>
      </w:r>
      <w:r w:rsidRPr="00CE086A">
        <w:rPr>
          <w:rFonts w:ascii="Times New Roman" w:hAnsi="Times New Roman" w:cs="Times New Roman"/>
          <w:sz w:val="24"/>
          <w:szCs w:val="28"/>
        </w:rPr>
        <w:t xml:space="preserve"> посредством функционала ЕПГУ или ПГУ ЛО.</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CE086A">
        <w:rPr>
          <w:rFonts w:ascii="Times New Roman" w:hAnsi="Times New Roman" w:cs="Times New Roman"/>
          <w:sz w:val="24"/>
          <w:szCs w:val="28"/>
        </w:rPr>
        <w:t>Межвед</w:t>
      </w:r>
      <w:proofErr w:type="spellEnd"/>
      <w:r w:rsidRPr="00CE086A">
        <w:rPr>
          <w:rFonts w:ascii="Times New Roman" w:hAnsi="Times New Roman" w:cs="Times New Roman"/>
          <w:sz w:val="24"/>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3.2.6. При предоставлении Услуги через ПГУ ЛО либо через ЕПГУ должностное лицо </w:t>
      </w:r>
      <w:r w:rsidR="00F91D05" w:rsidRPr="00CE086A">
        <w:rPr>
          <w:rFonts w:ascii="Times New Roman" w:hAnsi="Times New Roman" w:cs="Times New Roman"/>
          <w:sz w:val="24"/>
          <w:szCs w:val="28"/>
        </w:rPr>
        <w:t>Администраци</w:t>
      </w:r>
      <w:r w:rsidR="00F91D05" w:rsidRPr="00CE086A">
        <w:rPr>
          <w:sz w:val="24"/>
          <w:szCs w:val="28"/>
        </w:rPr>
        <w:t>и</w:t>
      </w:r>
      <w:r w:rsidRPr="00CE086A">
        <w:rPr>
          <w:rFonts w:ascii="Times New Roman" w:hAnsi="Times New Roman" w:cs="Times New Roman"/>
          <w:sz w:val="24"/>
          <w:szCs w:val="28"/>
        </w:rPr>
        <w:t>/Организации выполняет следующие действия:</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после рассмотрения документов и принятия решения о предоставлении Услуги (отказе в предоставлении Услуги) заполняет предусмотренные в АИС "</w:t>
      </w:r>
      <w:proofErr w:type="spellStart"/>
      <w:r w:rsidRPr="00CE086A">
        <w:rPr>
          <w:rFonts w:ascii="Times New Roman" w:hAnsi="Times New Roman" w:cs="Times New Roman"/>
          <w:sz w:val="24"/>
          <w:szCs w:val="28"/>
        </w:rPr>
        <w:t>Межвед</w:t>
      </w:r>
      <w:proofErr w:type="spellEnd"/>
      <w:r w:rsidRPr="00CE086A">
        <w:rPr>
          <w:rFonts w:ascii="Times New Roman" w:hAnsi="Times New Roman" w:cs="Times New Roman"/>
          <w:sz w:val="24"/>
          <w:szCs w:val="28"/>
        </w:rPr>
        <w:t xml:space="preserve"> ЛО" формы о принятом решении и переводит дело в архив АИС "</w:t>
      </w:r>
      <w:proofErr w:type="spellStart"/>
      <w:r w:rsidRPr="00CE086A">
        <w:rPr>
          <w:rFonts w:ascii="Times New Roman" w:hAnsi="Times New Roman" w:cs="Times New Roman"/>
          <w:sz w:val="24"/>
          <w:szCs w:val="28"/>
        </w:rPr>
        <w:t>Межвед</w:t>
      </w:r>
      <w:proofErr w:type="spellEnd"/>
      <w:r w:rsidRPr="00CE086A">
        <w:rPr>
          <w:rFonts w:ascii="Times New Roman" w:hAnsi="Times New Roman" w:cs="Times New Roman"/>
          <w:sz w:val="24"/>
          <w:szCs w:val="28"/>
        </w:rPr>
        <w:t xml:space="preserve"> ЛО";</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3.2.7. В случае поступления всех документов, указанных в </w:t>
      </w:r>
      <w:hyperlink w:anchor="P183" w:history="1">
        <w:r w:rsidRPr="00CE086A">
          <w:rPr>
            <w:rFonts w:ascii="Times New Roman" w:hAnsi="Times New Roman" w:cs="Times New Roman"/>
            <w:sz w:val="24"/>
            <w:szCs w:val="28"/>
          </w:rPr>
          <w:t>пункте 2.6</w:t>
        </w:r>
      </w:hyperlink>
      <w:r w:rsidRPr="00CE086A">
        <w:rPr>
          <w:rFonts w:ascii="Times New Roman" w:hAnsi="Times New Roman" w:cs="Times New Roman"/>
          <w:sz w:val="24"/>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Услуги считается дата регистрации приема </w:t>
      </w:r>
      <w:r w:rsidRPr="00CE086A">
        <w:rPr>
          <w:rFonts w:ascii="Times New Roman" w:hAnsi="Times New Roman" w:cs="Times New Roman"/>
          <w:sz w:val="24"/>
          <w:szCs w:val="28"/>
        </w:rPr>
        <w:lastRenderedPageBreak/>
        <w:t>документов на ПГУ ЛО или ЕПГУ.</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Информирование заявителя о ходе и результате предоставления Услуги осуществляется в электронной форме через личный кабинет заявителя, расположенный на ПГУ ЛО либо на ЕПГУ.</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3.2.8. </w:t>
      </w:r>
      <w:r w:rsidR="00F91D05" w:rsidRPr="00CE086A">
        <w:rPr>
          <w:rFonts w:ascii="Times New Roman" w:hAnsi="Times New Roman" w:cs="Times New Roman"/>
          <w:sz w:val="24"/>
          <w:szCs w:val="28"/>
        </w:rPr>
        <w:t>Администраци</w:t>
      </w:r>
      <w:r w:rsidR="00F91D05" w:rsidRPr="00CE086A">
        <w:rPr>
          <w:sz w:val="24"/>
          <w:szCs w:val="28"/>
        </w:rPr>
        <w:t>я</w:t>
      </w:r>
      <w:r w:rsidRPr="00CE086A">
        <w:rPr>
          <w:rFonts w:ascii="Times New Roman" w:hAnsi="Times New Roman" w:cs="Times New Roman"/>
          <w:sz w:val="24"/>
          <w:szCs w:val="28"/>
        </w:rPr>
        <w:t>/Организация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Выдача (направление) электронных документов, являющихся результатом предоставления Услуги, заявителю осуществляется в день </w:t>
      </w:r>
      <w:proofErr w:type="gramStart"/>
      <w:r w:rsidRPr="00CE086A">
        <w:rPr>
          <w:rFonts w:ascii="Times New Roman" w:hAnsi="Times New Roman" w:cs="Times New Roman"/>
          <w:sz w:val="24"/>
          <w:szCs w:val="28"/>
        </w:rPr>
        <w:t xml:space="preserve">регистрации результата предоставления Услуги </w:t>
      </w:r>
      <w:r w:rsidR="00F91D05" w:rsidRPr="00CE086A">
        <w:rPr>
          <w:rFonts w:ascii="Times New Roman" w:hAnsi="Times New Roman" w:cs="Times New Roman"/>
          <w:sz w:val="24"/>
          <w:szCs w:val="28"/>
        </w:rPr>
        <w:t>Администраци</w:t>
      </w:r>
      <w:r w:rsidR="00F91D05" w:rsidRPr="00CE086A">
        <w:rPr>
          <w:sz w:val="24"/>
          <w:szCs w:val="28"/>
        </w:rPr>
        <w:t>и</w:t>
      </w:r>
      <w:proofErr w:type="gramEnd"/>
      <w:r w:rsidRPr="00CE086A">
        <w:rPr>
          <w:rFonts w:ascii="Times New Roman" w:hAnsi="Times New Roman" w:cs="Times New Roman"/>
          <w:sz w:val="24"/>
          <w:szCs w:val="28"/>
        </w:rPr>
        <w:t>.</w:t>
      </w:r>
    </w:p>
    <w:p w:rsidR="009B152D" w:rsidRPr="00CE086A" w:rsidRDefault="009B152D" w:rsidP="009B152D">
      <w:pPr>
        <w:pStyle w:val="ConsPlusNormal"/>
        <w:ind w:firstLine="539"/>
        <w:jc w:val="both"/>
        <w:outlineLvl w:val="2"/>
        <w:rPr>
          <w:rFonts w:ascii="Times New Roman" w:hAnsi="Times New Roman" w:cs="Times New Roman"/>
          <w:sz w:val="24"/>
          <w:szCs w:val="28"/>
        </w:rPr>
      </w:pPr>
      <w:r w:rsidRPr="00CE086A">
        <w:rPr>
          <w:rFonts w:ascii="Times New Roman" w:hAnsi="Times New Roman" w:cs="Times New Roman"/>
          <w:sz w:val="24"/>
          <w:szCs w:val="28"/>
        </w:rPr>
        <w:t>3.3. Порядок исправления допущенных опечаток и ошибок в выданных в результате предоставления Услуги документах.</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3.3.1. В случае если в выданных в результате предоставления Услуги документах допущены опечатки и ошибки, то заявитель вправе представить в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CE086A">
        <w:rPr>
          <w:rFonts w:ascii="Times New Roman" w:hAnsi="Times New Roman" w:cs="Times New Roman"/>
          <w:sz w:val="24"/>
          <w:szCs w:val="28"/>
        </w:rPr>
        <w:t>и(</w:t>
      </w:r>
      <w:proofErr w:type="gramEnd"/>
      <w:r w:rsidRPr="00CE086A">
        <w:rPr>
          <w:rFonts w:ascii="Times New Roman" w:hAnsi="Times New Roman" w:cs="Times New Roman"/>
          <w:sz w:val="24"/>
          <w:szCs w:val="28"/>
        </w:rPr>
        <w:t xml:space="preserve">или) ошибок с изложением сути допущенных опечаток </w:t>
      </w:r>
      <w:proofErr w:type="gramStart"/>
      <w:r w:rsidRPr="00CE086A">
        <w:rPr>
          <w:rFonts w:ascii="Times New Roman" w:hAnsi="Times New Roman" w:cs="Times New Roman"/>
          <w:sz w:val="24"/>
          <w:szCs w:val="28"/>
        </w:rPr>
        <w:t>и(</w:t>
      </w:r>
      <w:proofErr w:type="gramEnd"/>
      <w:r w:rsidRPr="00CE086A">
        <w:rPr>
          <w:rFonts w:ascii="Times New Roman" w:hAnsi="Times New Roman" w:cs="Times New Roman"/>
          <w:sz w:val="24"/>
          <w:szCs w:val="28"/>
        </w:rPr>
        <w:t>или) ошибок и приложением копии документа, содержащего опечатки и(или) ошибки.</w:t>
      </w:r>
    </w:p>
    <w:p w:rsidR="009B152D" w:rsidRPr="00CE086A" w:rsidRDefault="009B152D" w:rsidP="009B152D">
      <w:pPr>
        <w:pStyle w:val="ConsPlusNormal"/>
        <w:ind w:firstLine="539"/>
        <w:jc w:val="both"/>
        <w:rPr>
          <w:rFonts w:ascii="Times New Roman" w:hAnsi="Times New Roman" w:cs="Times New Roman"/>
          <w:sz w:val="24"/>
          <w:szCs w:val="28"/>
        </w:rPr>
      </w:pPr>
      <w:r w:rsidRPr="00CE086A">
        <w:rPr>
          <w:rFonts w:ascii="Times New Roman" w:hAnsi="Times New Roman" w:cs="Times New Roman"/>
          <w:sz w:val="24"/>
          <w:szCs w:val="28"/>
        </w:rPr>
        <w:t xml:space="preserve">3.3.2. В течение 7 рабочих дней со дня регистрации заявления об исправлении опечаток </w:t>
      </w:r>
      <w:proofErr w:type="gramStart"/>
      <w:r w:rsidRPr="00CE086A">
        <w:rPr>
          <w:rFonts w:ascii="Times New Roman" w:hAnsi="Times New Roman" w:cs="Times New Roman"/>
          <w:sz w:val="24"/>
          <w:szCs w:val="28"/>
        </w:rPr>
        <w:t>и(</w:t>
      </w:r>
      <w:proofErr w:type="gramEnd"/>
      <w:r w:rsidRPr="00CE086A">
        <w:rPr>
          <w:rFonts w:ascii="Times New Roman" w:hAnsi="Times New Roman" w:cs="Times New Roman"/>
          <w:sz w:val="24"/>
          <w:szCs w:val="28"/>
        </w:rPr>
        <w:t xml:space="preserve">или) ошибок в выданных в результате предоставления Услуги документах ответственный специалист </w:t>
      </w:r>
      <w:r w:rsidR="00F91D05" w:rsidRPr="00CE086A">
        <w:rPr>
          <w:rFonts w:ascii="Times New Roman" w:hAnsi="Times New Roman" w:cs="Times New Roman"/>
          <w:sz w:val="24"/>
          <w:szCs w:val="28"/>
        </w:rPr>
        <w:t>Администраци</w:t>
      </w:r>
      <w:r w:rsidR="00F91D05" w:rsidRPr="00CE086A">
        <w:rPr>
          <w:sz w:val="24"/>
          <w:szCs w:val="28"/>
        </w:rPr>
        <w:t>и</w:t>
      </w:r>
      <w:r w:rsidRPr="00CE086A">
        <w:rPr>
          <w:rFonts w:ascii="Times New Roman" w:hAnsi="Times New Roman" w:cs="Times New Roman"/>
          <w:sz w:val="24"/>
          <w:szCs w:val="28"/>
        </w:rPr>
        <w:t xml:space="preserve"> 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Услуги (документ) </w:t>
      </w:r>
      <w:r w:rsidR="00F91D05" w:rsidRPr="00CE086A">
        <w:rPr>
          <w:rFonts w:ascii="Times New Roman" w:hAnsi="Times New Roman" w:cs="Times New Roman"/>
          <w:sz w:val="24"/>
          <w:szCs w:val="28"/>
        </w:rPr>
        <w:t>Администраци</w:t>
      </w:r>
      <w:r w:rsidR="00F91D05" w:rsidRPr="00CE086A">
        <w:rPr>
          <w:sz w:val="24"/>
          <w:szCs w:val="28"/>
        </w:rPr>
        <w:t>и</w:t>
      </w:r>
      <w:r w:rsidRPr="00CE086A">
        <w:rPr>
          <w:rFonts w:ascii="Times New Roman" w:hAnsi="Times New Roman" w:cs="Times New Roman"/>
          <w:sz w:val="24"/>
          <w:szCs w:val="28"/>
        </w:rPr>
        <w:t xml:space="preserve"> направляет способом, указанным в заявлении о необходимости исправления допущенных опечаток </w:t>
      </w:r>
      <w:proofErr w:type="gramStart"/>
      <w:r w:rsidRPr="00CE086A">
        <w:rPr>
          <w:rFonts w:ascii="Times New Roman" w:hAnsi="Times New Roman" w:cs="Times New Roman"/>
          <w:sz w:val="24"/>
          <w:szCs w:val="28"/>
        </w:rPr>
        <w:t>и(</w:t>
      </w:r>
      <w:proofErr w:type="gramEnd"/>
      <w:r w:rsidRPr="00CE086A">
        <w:rPr>
          <w:rFonts w:ascii="Times New Roman" w:hAnsi="Times New Roman" w:cs="Times New Roman"/>
          <w:sz w:val="24"/>
          <w:szCs w:val="28"/>
        </w:rPr>
        <w:t>или) ошибок.</w:t>
      </w:r>
    </w:p>
    <w:p w:rsidR="009B152D" w:rsidRPr="00CE086A" w:rsidRDefault="009B152D" w:rsidP="009B152D">
      <w:pPr>
        <w:pStyle w:val="ConsPlusNormal"/>
        <w:jc w:val="center"/>
        <w:outlineLvl w:val="1"/>
        <w:rPr>
          <w:rFonts w:ascii="Times New Roman" w:hAnsi="Times New Roman" w:cs="Times New Roman"/>
          <w:b/>
          <w:color w:val="FF0000"/>
          <w:sz w:val="24"/>
          <w:szCs w:val="28"/>
        </w:rPr>
      </w:pPr>
    </w:p>
    <w:p w:rsidR="009B152D" w:rsidRPr="00CE086A" w:rsidRDefault="009B152D" w:rsidP="009B152D">
      <w:pPr>
        <w:pStyle w:val="ConsPlusNormal"/>
        <w:jc w:val="center"/>
        <w:outlineLvl w:val="1"/>
        <w:rPr>
          <w:rFonts w:ascii="Times New Roman" w:hAnsi="Times New Roman" w:cs="Times New Roman"/>
          <w:b/>
          <w:sz w:val="24"/>
          <w:szCs w:val="28"/>
        </w:rPr>
      </w:pPr>
      <w:r w:rsidRPr="00CE086A">
        <w:rPr>
          <w:rFonts w:ascii="Times New Roman" w:hAnsi="Times New Roman" w:cs="Times New Roman"/>
          <w:b/>
          <w:sz w:val="24"/>
          <w:szCs w:val="28"/>
        </w:rPr>
        <w:t>4. Формы контроля за исполнением административного</w:t>
      </w:r>
    </w:p>
    <w:p w:rsidR="009B152D" w:rsidRPr="00CE086A" w:rsidRDefault="009B152D" w:rsidP="009B152D">
      <w:pPr>
        <w:pStyle w:val="ConsPlusNormal"/>
        <w:jc w:val="center"/>
        <w:rPr>
          <w:rFonts w:ascii="Times New Roman" w:hAnsi="Times New Roman" w:cs="Times New Roman"/>
          <w:b/>
          <w:sz w:val="24"/>
          <w:szCs w:val="28"/>
        </w:rPr>
      </w:pPr>
      <w:r w:rsidRPr="00CE086A">
        <w:rPr>
          <w:rFonts w:ascii="Times New Roman" w:hAnsi="Times New Roman" w:cs="Times New Roman"/>
          <w:b/>
          <w:sz w:val="24"/>
          <w:szCs w:val="28"/>
        </w:rPr>
        <w:t>регламента</w:t>
      </w:r>
    </w:p>
    <w:p w:rsidR="009B152D" w:rsidRPr="00CE086A" w:rsidRDefault="009B152D" w:rsidP="009B152D">
      <w:pPr>
        <w:pStyle w:val="ConsPlusNormal"/>
        <w:ind w:firstLine="540"/>
        <w:jc w:val="both"/>
        <w:rPr>
          <w:rFonts w:ascii="Times New Roman" w:hAnsi="Times New Roman" w:cs="Times New Roman"/>
          <w:sz w:val="24"/>
          <w:szCs w:val="28"/>
        </w:rPr>
      </w:pP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Текущий контроль осуществляется ответственными специалистами </w:t>
      </w:r>
      <w:r w:rsidR="00F91D05" w:rsidRPr="00CE086A">
        <w:rPr>
          <w:rFonts w:ascii="Times New Roman" w:hAnsi="Times New Roman" w:cs="Times New Roman"/>
          <w:sz w:val="24"/>
          <w:szCs w:val="28"/>
        </w:rPr>
        <w:t>Администраци</w:t>
      </w:r>
      <w:r w:rsidR="00F91D05" w:rsidRPr="00CE086A">
        <w:rPr>
          <w:sz w:val="24"/>
          <w:szCs w:val="28"/>
        </w:rPr>
        <w:t>и</w:t>
      </w:r>
      <w:r w:rsidRPr="00CE086A">
        <w:rPr>
          <w:rFonts w:ascii="Times New Roman" w:hAnsi="Times New Roman" w:cs="Times New Roman"/>
          <w:sz w:val="24"/>
          <w:szCs w:val="28"/>
        </w:rPr>
        <w:t xml:space="preserve">/Организации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F91D05" w:rsidRPr="00CE086A">
        <w:rPr>
          <w:rFonts w:ascii="Times New Roman" w:hAnsi="Times New Roman" w:cs="Times New Roman"/>
          <w:sz w:val="24"/>
          <w:szCs w:val="28"/>
        </w:rPr>
        <w:t xml:space="preserve">главой </w:t>
      </w:r>
      <w:r w:rsidRPr="00CE086A">
        <w:rPr>
          <w:rFonts w:ascii="Times New Roman" w:hAnsi="Times New Roman" w:cs="Times New Roman"/>
          <w:sz w:val="24"/>
          <w:szCs w:val="28"/>
        </w:rPr>
        <w:t xml:space="preserve">(заместителем </w:t>
      </w:r>
      <w:r w:rsidR="00F91D05" w:rsidRPr="00CE086A">
        <w:rPr>
          <w:rFonts w:ascii="Times New Roman" w:hAnsi="Times New Roman" w:cs="Times New Roman"/>
          <w:sz w:val="24"/>
          <w:szCs w:val="28"/>
        </w:rPr>
        <w:t>главы администрации</w:t>
      </w:r>
      <w:r w:rsidRPr="00CE086A">
        <w:rPr>
          <w:rFonts w:ascii="Times New Roman" w:hAnsi="Times New Roman" w:cs="Times New Roman"/>
          <w:sz w:val="24"/>
          <w:szCs w:val="28"/>
        </w:rPr>
        <w:t xml:space="preserve">, начальником отдела) </w:t>
      </w:r>
      <w:r w:rsidR="00F91D05" w:rsidRPr="00CE086A">
        <w:rPr>
          <w:rFonts w:ascii="Times New Roman" w:hAnsi="Times New Roman" w:cs="Times New Roman"/>
          <w:sz w:val="24"/>
          <w:szCs w:val="28"/>
        </w:rPr>
        <w:t>администрации</w:t>
      </w:r>
      <w:r w:rsidRPr="00CE086A">
        <w:rPr>
          <w:rFonts w:ascii="Times New Roman" w:hAnsi="Times New Roman" w:cs="Times New Roman"/>
          <w:sz w:val="24"/>
          <w:szCs w:val="28"/>
        </w:rPr>
        <w:t xml:space="preserve"> проверок исполнения положений настоящего административного регламента, иных нормативных правовых актов.</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4.2. Порядок и периодичность осуществления плановых и внеплановых проверок полноты и качества предоставления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В целях осуществления контроля за полнотой и качеством предоставления Услуги проводятся плановые и внеплановые проверки.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Плановые проверки пр</w:t>
      </w:r>
      <w:r w:rsidR="00F91D05" w:rsidRPr="00CE086A">
        <w:rPr>
          <w:rFonts w:ascii="Times New Roman" w:hAnsi="Times New Roman" w:cs="Times New Roman"/>
          <w:sz w:val="24"/>
          <w:szCs w:val="28"/>
        </w:rPr>
        <w:t xml:space="preserve">едоставления Услуги проводятся </w:t>
      </w:r>
      <w:r w:rsidRPr="00CE086A">
        <w:rPr>
          <w:rFonts w:ascii="Times New Roman" w:hAnsi="Times New Roman" w:cs="Times New Roman"/>
          <w:sz w:val="24"/>
          <w:szCs w:val="28"/>
        </w:rPr>
        <w:t xml:space="preserve">не реже одного раза в три месяца в соответствии с планом проведения проверок, утвержденным </w:t>
      </w:r>
      <w:r w:rsidR="00F91D05" w:rsidRPr="00CE086A">
        <w:rPr>
          <w:rFonts w:ascii="Times New Roman" w:hAnsi="Times New Roman" w:cs="Times New Roman"/>
          <w:sz w:val="24"/>
          <w:szCs w:val="28"/>
        </w:rPr>
        <w:t>главой администрацией</w:t>
      </w:r>
      <w:r w:rsidRPr="00CE086A">
        <w:rPr>
          <w:rFonts w:ascii="Times New Roman" w:hAnsi="Times New Roman" w:cs="Times New Roman"/>
          <w:sz w:val="24"/>
          <w:szCs w:val="28"/>
        </w:rPr>
        <w:t>.</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Внеплановые проверки предоставления Услуги проводятся по обращениям физических, </w:t>
      </w:r>
      <w:r w:rsidRPr="00CE086A">
        <w:rPr>
          <w:rFonts w:ascii="Times New Roman" w:hAnsi="Times New Roman" w:cs="Times New Roman"/>
          <w:sz w:val="24"/>
          <w:szCs w:val="28"/>
        </w:rPr>
        <w:lastRenderedPageBreak/>
        <w:t xml:space="preserve">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F91D05" w:rsidRPr="00CE086A">
        <w:rPr>
          <w:rFonts w:ascii="Times New Roman" w:hAnsi="Times New Roman" w:cs="Times New Roman"/>
          <w:sz w:val="24"/>
          <w:szCs w:val="28"/>
        </w:rPr>
        <w:t>Администрации</w:t>
      </w:r>
      <w:r w:rsidRPr="00CE086A">
        <w:rPr>
          <w:rFonts w:ascii="Times New Roman" w:hAnsi="Times New Roman" w:cs="Times New Roman"/>
          <w:sz w:val="24"/>
          <w:szCs w:val="28"/>
        </w:rPr>
        <w:t>.</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О проведении проверки издается правовой акт </w:t>
      </w:r>
      <w:r w:rsidR="00F91D05" w:rsidRPr="00CE086A">
        <w:rPr>
          <w:rFonts w:ascii="Times New Roman" w:hAnsi="Times New Roman" w:cs="Times New Roman"/>
          <w:sz w:val="24"/>
          <w:szCs w:val="28"/>
        </w:rPr>
        <w:t>Администрации</w:t>
      </w:r>
      <w:r w:rsidRPr="00CE086A">
        <w:rPr>
          <w:rFonts w:ascii="Times New Roman" w:hAnsi="Times New Roman" w:cs="Times New Roman"/>
          <w:sz w:val="24"/>
          <w:szCs w:val="28"/>
        </w:rPr>
        <w:t xml:space="preserve"> о проведении проверки исполнения административного регламента по предоставлению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По результатам рассмотрения обращений дается письменный ответ.</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4.3. Ответственность должностных лиц за решения и действия (бездействие), принимаемые (осуществляемые) в ходе предоставления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B152D" w:rsidRPr="00CE086A" w:rsidRDefault="00F91D05"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Глава Администрации</w:t>
      </w:r>
      <w:r w:rsidR="009B152D" w:rsidRPr="00CE086A">
        <w:rPr>
          <w:rFonts w:ascii="Times New Roman" w:hAnsi="Times New Roman" w:cs="Times New Roman"/>
          <w:sz w:val="24"/>
          <w:szCs w:val="28"/>
        </w:rPr>
        <w:t xml:space="preserve"> несет персональную ответственность за обеспечение предоставления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Работники </w:t>
      </w:r>
      <w:r w:rsidR="00F91D05" w:rsidRPr="00CE086A">
        <w:rPr>
          <w:rFonts w:ascii="Times New Roman" w:hAnsi="Times New Roman" w:cs="Times New Roman"/>
          <w:sz w:val="24"/>
          <w:szCs w:val="28"/>
        </w:rPr>
        <w:t>Администрации</w:t>
      </w:r>
      <w:r w:rsidRPr="00CE086A">
        <w:rPr>
          <w:rFonts w:ascii="Times New Roman" w:hAnsi="Times New Roman" w:cs="Times New Roman"/>
          <w:sz w:val="24"/>
          <w:szCs w:val="28"/>
        </w:rPr>
        <w:t xml:space="preserve"> при предоставлении Услуги несут персональную ответственность:</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за неисполнение или ненадлежащее исполнение административных процедур при предоставлении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B152D" w:rsidRPr="00CE086A" w:rsidRDefault="009B152D" w:rsidP="009B152D">
      <w:pPr>
        <w:pStyle w:val="ConsPlusNormal"/>
        <w:jc w:val="center"/>
        <w:outlineLvl w:val="1"/>
        <w:rPr>
          <w:rFonts w:ascii="Times New Roman" w:hAnsi="Times New Roman" w:cs="Times New Roman"/>
          <w:color w:val="FF0000"/>
          <w:sz w:val="24"/>
          <w:szCs w:val="28"/>
        </w:rPr>
      </w:pPr>
    </w:p>
    <w:p w:rsidR="009B152D" w:rsidRPr="00CE086A" w:rsidRDefault="009B152D" w:rsidP="009B152D">
      <w:pPr>
        <w:pStyle w:val="ConsPlusNormal"/>
        <w:jc w:val="center"/>
        <w:outlineLvl w:val="1"/>
        <w:rPr>
          <w:rFonts w:ascii="Times New Roman" w:hAnsi="Times New Roman" w:cs="Times New Roman"/>
          <w:sz w:val="24"/>
          <w:szCs w:val="28"/>
        </w:rPr>
      </w:pPr>
      <w:r w:rsidRPr="00CE086A">
        <w:rPr>
          <w:rFonts w:ascii="Times New Roman" w:hAnsi="Times New Roman" w:cs="Times New Roman"/>
          <w:sz w:val="24"/>
          <w:szCs w:val="28"/>
        </w:rPr>
        <w:t>5. Досудебный (внесудебный) порядок обжалования решений</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и действий (бездействия) органа, предоставляющего</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Услугу, а также должностных лиц органа,</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предоставляющего Услугу,</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либо муниципальных служащих,</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многофункционального центра предоставления государственных</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и муниципальных услуг, работника многофункционального центра</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предоставления государственных и муниципальных услуг</w:t>
      </w:r>
    </w:p>
    <w:p w:rsidR="009B152D" w:rsidRPr="00CE086A" w:rsidRDefault="009B152D" w:rsidP="009B152D">
      <w:pPr>
        <w:pStyle w:val="ConsPlusNormal"/>
        <w:ind w:firstLine="540"/>
        <w:jc w:val="both"/>
        <w:rPr>
          <w:rFonts w:ascii="Times New Roman" w:hAnsi="Times New Roman" w:cs="Times New Roman"/>
          <w:sz w:val="24"/>
          <w:szCs w:val="28"/>
        </w:rPr>
      </w:pP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в том числе являются: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1) нарушение срока регистрации запро</w:t>
      </w:r>
      <w:r w:rsidR="00F91D05" w:rsidRPr="00CE086A">
        <w:rPr>
          <w:rFonts w:ascii="Times New Roman" w:hAnsi="Times New Roman" w:cs="Times New Roman"/>
          <w:sz w:val="24"/>
          <w:szCs w:val="28"/>
        </w:rPr>
        <w:t>са заявителя о предоставлении У</w:t>
      </w:r>
      <w:r w:rsidRPr="00CE086A">
        <w:rPr>
          <w:rFonts w:ascii="Times New Roman" w:hAnsi="Times New Roman" w:cs="Times New Roman"/>
          <w:sz w:val="24"/>
          <w:szCs w:val="28"/>
        </w:rPr>
        <w:t xml:space="preserve">слуги, запроса, указанного в </w:t>
      </w:r>
      <w:hyperlink r:id="rId45" w:history="1">
        <w:r w:rsidRPr="00CE086A">
          <w:rPr>
            <w:rFonts w:ascii="Times New Roman" w:hAnsi="Times New Roman" w:cs="Times New Roman"/>
            <w:sz w:val="24"/>
            <w:szCs w:val="28"/>
          </w:rPr>
          <w:t>статье 15.1</w:t>
        </w:r>
      </w:hyperlink>
      <w:r w:rsidRPr="00CE086A">
        <w:rPr>
          <w:rFonts w:ascii="Times New Roman" w:hAnsi="Times New Roman" w:cs="Times New Roman"/>
          <w:sz w:val="24"/>
          <w:szCs w:val="28"/>
        </w:rPr>
        <w:t xml:space="preserve"> Федерального закона от 27.07.2010 №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w:t>
      </w:r>
      <w:r w:rsidRPr="00CE086A">
        <w:rPr>
          <w:rFonts w:ascii="Times New Roman" w:hAnsi="Times New Roman" w:cs="Times New Roman"/>
          <w:sz w:val="24"/>
          <w:szCs w:val="28"/>
        </w:rPr>
        <w:lastRenderedPageBreak/>
        <w:t xml:space="preserve">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6" w:history="1">
        <w:r w:rsidRPr="00CE086A">
          <w:rPr>
            <w:rFonts w:ascii="Times New Roman" w:hAnsi="Times New Roman" w:cs="Times New Roman"/>
            <w:sz w:val="24"/>
            <w:szCs w:val="28"/>
          </w:rPr>
          <w:t>частью 1.3 статьи 16</w:t>
        </w:r>
      </w:hyperlink>
      <w:r w:rsidRPr="00CE086A">
        <w:rPr>
          <w:rFonts w:ascii="Times New Roman" w:hAnsi="Times New Roman" w:cs="Times New Roman"/>
          <w:sz w:val="24"/>
          <w:szCs w:val="28"/>
        </w:rPr>
        <w:t xml:space="preserve"> Федерального закона от 27.07.2010 №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7" w:history="1">
        <w:r w:rsidRPr="00CE086A">
          <w:rPr>
            <w:rFonts w:ascii="Times New Roman" w:hAnsi="Times New Roman" w:cs="Times New Roman"/>
            <w:sz w:val="24"/>
            <w:szCs w:val="28"/>
          </w:rPr>
          <w:t>частью 1.3 статьи 16</w:t>
        </w:r>
      </w:hyperlink>
      <w:r w:rsidRPr="00CE086A">
        <w:rPr>
          <w:rFonts w:ascii="Times New Roman" w:hAnsi="Times New Roman" w:cs="Times New Roman"/>
          <w:sz w:val="24"/>
          <w:szCs w:val="28"/>
        </w:rPr>
        <w:t xml:space="preserve"> Федерального закона от 27.07.2010 N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8" w:history="1">
        <w:r w:rsidRPr="00CE086A">
          <w:rPr>
            <w:rFonts w:ascii="Times New Roman" w:hAnsi="Times New Roman" w:cs="Times New Roman"/>
            <w:sz w:val="24"/>
            <w:szCs w:val="28"/>
          </w:rPr>
          <w:t>частью 1.3 статьи 16</w:t>
        </w:r>
      </w:hyperlink>
      <w:r w:rsidRPr="00CE086A">
        <w:rPr>
          <w:rFonts w:ascii="Times New Roman" w:hAnsi="Times New Roman" w:cs="Times New Roman"/>
          <w:sz w:val="24"/>
          <w:szCs w:val="28"/>
        </w:rPr>
        <w:t xml:space="preserve"> Федерального закона от 27.07.2010 №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8) нарушение срока или порядка выдачи документов по результатам предоставления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49" w:history="1">
        <w:r w:rsidRPr="00CE086A">
          <w:rPr>
            <w:rFonts w:ascii="Times New Roman" w:hAnsi="Times New Roman" w:cs="Times New Roman"/>
            <w:sz w:val="24"/>
            <w:szCs w:val="28"/>
          </w:rPr>
          <w:t>частью 1.3 статьи 16</w:t>
        </w:r>
      </w:hyperlink>
      <w:r w:rsidRPr="00CE086A">
        <w:rPr>
          <w:rFonts w:ascii="Times New Roman" w:hAnsi="Times New Roman" w:cs="Times New Roman"/>
          <w:sz w:val="24"/>
          <w:szCs w:val="28"/>
        </w:rPr>
        <w:t xml:space="preserve"> Федерального закона от 27.07.2010 N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10) требование у заявителя при предоставлении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50" w:history="1">
        <w:r w:rsidRPr="00CE086A">
          <w:rPr>
            <w:rFonts w:ascii="Times New Roman" w:hAnsi="Times New Roman" w:cs="Times New Roman"/>
            <w:sz w:val="24"/>
            <w:szCs w:val="28"/>
          </w:rPr>
          <w:t>пунктом 4 части 1 статьи 7</w:t>
        </w:r>
      </w:hyperlink>
      <w:r w:rsidRPr="00CE086A">
        <w:rPr>
          <w:rFonts w:ascii="Times New Roman" w:hAnsi="Times New Roman" w:cs="Times New Roman"/>
          <w:sz w:val="24"/>
          <w:szCs w:val="28"/>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51" w:history="1">
        <w:r w:rsidRPr="00CE086A">
          <w:rPr>
            <w:rFonts w:ascii="Times New Roman" w:hAnsi="Times New Roman" w:cs="Times New Roman"/>
            <w:sz w:val="24"/>
            <w:szCs w:val="28"/>
          </w:rPr>
          <w:t>частью 1.3 статьи 16</w:t>
        </w:r>
      </w:hyperlink>
      <w:r w:rsidRPr="00CE086A">
        <w:rPr>
          <w:rFonts w:ascii="Times New Roman" w:hAnsi="Times New Roman" w:cs="Times New Roman"/>
          <w:sz w:val="24"/>
          <w:szCs w:val="28"/>
        </w:rPr>
        <w:t xml:space="preserve"> Федерального закона от 27.07.2010 №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w:t>
      </w:r>
      <w:r w:rsidRPr="00CE086A">
        <w:rPr>
          <w:rFonts w:ascii="Times New Roman" w:hAnsi="Times New Roman" w:cs="Times New Roman"/>
          <w:sz w:val="24"/>
          <w:szCs w:val="28"/>
        </w:rPr>
        <w:lastRenderedPageBreak/>
        <w:t>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2" w:history="1">
        <w:r w:rsidRPr="00CE086A">
          <w:rPr>
            <w:rFonts w:ascii="Times New Roman" w:hAnsi="Times New Roman" w:cs="Times New Roman"/>
            <w:sz w:val="24"/>
            <w:szCs w:val="28"/>
          </w:rPr>
          <w:t>части 5 статьи 11.2</w:t>
        </w:r>
      </w:hyperlink>
      <w:r w:rsidRPr="00CE086A">
        <w:rPr>
          <w:rFonts w:ascii="Times New Roman" w:hAnsi="Times New Roman" w:cs="Times New Roman"/>
          <w:sz w:val="24"/>
          <w:szCs w:val="28"/>
        </w:rPr>
        <w:t xml:space="preserve"> Федерального закона № 210-ФЗ.</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В письменной жалобе в обязательном порядке указываются: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53" w:history="1">
        <w:r w:rsidRPr="00CE086A">
          <w:rPr>
            <w:rFonts w:ascii="Times New Roman" w:hAnsi="Times New Roman" w:cs="Times New Roman"/>
            <w:sz w:val="24"/>
            <w:szCs w:val="28"/>
          </w:rPr>
          <w:t>статьей 11.1</w:t>
        </w:r>
      </w:hyperlink>
      <w:r w:rsidRPr="00CE086A">
        <w:rPr>
          <w:rFonts w:ascii="Times New Roman" w:hAnsi="Times New Roman" w:cs="Times New Roman"/>
          <w:sz w:val="24"/>
          <w:szCs w:val="28"/>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5.6. Жалоба, поступившая в орган, предоставляющий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5.7. По результатам рассмотрения жалобы принимается одно из следующих решений:</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w:t>
      </w:r>
      <w:r w:rsidRPr="00CE086A">
        <w:rPr>
          <w:rFonts w:ascii="Times New Roman" w:hAnsi="Times New Roman" w:cs="Times New Roman"/>
          <w:sz w:val="24"/>
          <w:szCs w:val="28"/>
        </w:rPr>
        <w:lastRenderedPageBreak/>
        <w:t>Российской Федерации;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2) в удовлетворении жалобы отказывается.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B152D" w:rsidRPr="00CE086A" w:rsidRDefault="009B152D" w:rsidP="009B152D">
      <w:pPr>
        <w:pStyle w:val="ConsPlusNormal"/>
        <w:jc w:val="center"/>
        <w:outlineLvl w:val="1"/>
        <w:rPr>
          <w:sz w:val="20"/>
        </w:rPr>
      </w:pPr>
    </w:p>
    <w:p w:rsidR="009B152D" w:rsidRPr="00CE086A" w:rsidRDefault="009B152D" w:rsidP="009B152D">
      <w:pPr>
        <w:pStyle w:val="ConsPlusNormal"/>
        <w:jc w:val="center"/>
        <w:outlineLvl w:val="1"/>
        <w:rPr>
          <w:rFonts w:ascii="Times New Roman" w:hAnsi="Times New Roman" w:cs="Times New Roman"/>
          <w:sz w:val="24"/>
          <w:szCs w:val="28"/>
        </w:rPr>
      </w:pPr>
      <w:r w:rsidRPr="00CE086A">
        <w:rPr>
          <w:rFonts w:ascii="Times New Roman" w:hAnsi="Times New Roman" w:cs="Times New Roman"/>
          <w:sz w:val="24"/>
          <w:szCs w:val="28"/>
        </w:rPr>
        <w:t>6. Особенности выполнения административных процедур</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в многофункциональных центрах</w:t>
      </w:r>
    </w:p>
    <w:p w:rsidR="009B152D" w:rsidRPr="00CE086A" w:rsidRDefault="009B152D" w:rsidP="009B152D">
      <w:pPr>
        <w:pStyle w:val="ConsPlusNormal"/>
        <w:jc w:val="center"/>
        <w:rPr>
          <w:rFonts w:ascii="Times New Roman" w:hAnsi="Times New Roman" w:cs="Times New Roman"/>
          <w:sz w:val="24"/>
          <w:szCs w:val="28"/>
        </w:rPr>
      </w:pP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6.1. Предоставление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F91D05" w:rsidRPr="00CE086A">
        <w:rPr>
          <w:rFonts w:ascii="Times New Roman" w:hAnsi="Times New Roman" w:cs="Times New Roman"/>
          <w:sz w:val="24"/>
          <w:szCs w:val="28"/>
        </w:rPr>
        <w:t>Администрацией</w:t>
      </w:r>
      <w:r w:rsidRPr="00CE086A">
        <w:rPr>
          <w:rFonts w:ascii="Times New Roman" w:hAnsi="Times New Roman" w:cs="Times New Roman"/>
          <w:sz w:val="24"/>
          <w:szCs w:val="28"/>
        </w:rPr>
        <w:t>/Организацией.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6.2. В случае подачи документов в </w:t>
      </w:r>
      <w:r w:rsidR="00F91D05" w:rsidRPr="00CE086A">
        <w:rPr>
          <w:rFonts w:ascii="Times New Roman" w:hAnsi="Times New Roman" w:cs="Times New Roman"/>
          <w:sz w:val="24"/>
          <w:szCs w:val="28"/>
        </w:rPr>
        <w:t>Администрацию</w:t>
      </w:r>
      <w:r w:rsidRPr="00CE086A">
        <w:rPr>
          <w:rFonts w:ascii="Times New Roman" w:hAnsi="Times New Roman" w:cs="Times New Roman"/>
          <w:sz w:val="24"/>
          <w:szCs w:val="28"/>
        </w:rPr>
        <w:t xml:space="preserve"> посредством МФЦ специалист МФЦ, осуществляющий прием документов, представленных для получения Услуги, выполняет следующие действия: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б) определяет предмет обращения;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в) проводит проверку правильности заполнения обращения;</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г) проводит проверку укомплектованности пакета документов;</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е) заверяет каждый документ дела своей электронной подписью (далее - ЭП);</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ж) направляет копии документов и реестр документов в </w:t>
      </w:r>
      <w:r w:rsidR="00F91D05" w:rsidRPr="00CE086A">
        <w:rPr>
          <w:rFonts w:ascii="Times New Roman" w:hAnsi="Times New Roman" w:cs="Times New Roman"/>
          <w:sz w:val="24"/>
          <w:szCs w:val="28"/>
        </w:rPr>
        <w:t>Администрацию</w:t>
      </w:r>
      <w:r w:rsidRPr="00CE086A">
        <w:rPr>
          <w:rFonts w:ascii="Times New Roman" w:hAnsi="Times New Roman" w:cs="Times New Roman"/>
          <w:sz w:val="24"/>
          <w:szCs w:val="28"/>
        </w:rPr>
        <w:t>/Организацию:</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в электронной форме (в составе пакетов электронных дел) - в день обращения заявителя в МФЦ;</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По окончании приема документов специалист МФЦ выдает заявителю расписку в приеме документов.</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6.3. При указании заявителем места получения ответа (результата предоставления Услуги) посредством МФЦ должностное лицо </w:t>
      </w:r>
      <w:r w:rsidR="00F91D05" w:rsidRPr="00CE086A">
        <w:rPr>
          <w:rFonts w:ascii="Times New Roman" w:hAnsi="Times New Roman" w:cs="Times New Roman"/>
          <w:sz w:val="24"/>
          <w:szCs w:val="28"/>
        </w:rPr>
        <w:t>Администрации</w:t>
      </w:r>
      <w:r w:rsidRPr="00CE086A">
        <w:rPr>
          <w:rFonts w:ascii="Times New Roman" w:hAnsi="Times New Roman" w:cs="Times New Roman"/>
          <w:sz w:val="24"/>
          <w:szCs w:val="28"/>
        </w:rPr>
        <w:t xml:space="preserve">/Организации, ответственное за выполнение </w:t>
      </w:r>
      <w:r w:rsidRPr="00CE086A">
        <w:rPr>
          <w:rFonts w:ascii="Times New Roman" w:hAnsi="Times New Roman" w:cs="Times New Roman"/>
          <w:sz w:val="24"/>
          <w:szCs w:val="28"/>
        </w:rPr>
        <w:lastRenderedPageBreak/>
        <w:t>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в электронной форме в течение 1 рабочего дня со дня принятия решения о предоставлении (отказе в предоставлении) Услуги заявителю;</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на бумажном носителе - в срок не более 3 рабочих дней со дня принятия решения о предоставлении (отказе в предоставлении) Услуги заявителю.</w:t>
      </w:r>
    </w:p>
    <w:p w:rsidR="009B152D" w:rsidRPr="00CE086A" w:rsidRDefault="009B152D" w:rsidP="009B152D">
      <w:pPr>
        <w:pStyle w:val="ConsPlusNormal"/>
        <w:ind w:firstLine="540"/>
        <w:jc w:val="both"/>
        <w:rPr>
          <w:rFonts w:ascii="Times New Roman" w:hAnsi="Times New Roman" w:cs="Times New Roman"/>
          <w:sz w:val="24"/>
          <w:szCs w:val="28"/>
        </w:rPr>
      </w:pPr>
      <w:r w:rsidRPr="00CE086A">
        <w:rPr>
          <w:rFonts w:ascii="Times New Roman" w:hAnsi="Times New Roman" w:cs="Times New Roman"/>
          <w:sz w:val="24"/>
          <w:szCs w:val="28"/>
        </w:rPr>
        <w:t xml:space="preserve">Специалист МФЦ, ответственный за выдачу документов, полученных от </w:t>
      </w:r>
      <w:r w:rsidR="00F91D05" w:rsidRPr="00CE086A">
        <w:rPr>
          <w:rFonts w:ascii="Times New Roman" w:hAnsi="Times New Roman" w:cs="Times New Roman"/>
          <w:sz w:val="24"/>
          <w:szCs w:val="28"/>
        </w:rPr>
        <w:t>Администрации</w:t>
      </w:r>
      <w:r w:rsidRPr="00CE086A">
        <w:rPr>
          <w:rFonts w:ascii="Times New Roman" w:hAnsi="Times New Roman" w:cs="Times New Roman"/>
          <w:sz w:val="24"/>
          <w:szCs w:val="28"/>
        </w:rPr>
        <w:t xml:space="preserve">/Организации по результатам рассмотрения представленных заявителем документов, не позднее двух дней с даты их получения от </w:t>
      </w:r>
      <w:r w:rsidR="00F91D05" w:rsidRPr="00CE086A">
        <w:rPr>
          <w:rFonts w:ascii="Times New Roman" w:hAnsi="Times New Roman" w:cs="Times New Roman"/>
          <w:sz w:val="24"/>
          <w:szCs w:val="28"/>
        </w:rPr>
        <w:t>Администрации</w:t>
      </w:r>
      <w:r w:rsidRPr="00CE086A">
        <w:rPr>
          <w:rFonts w:ascii="Times New Roman" w:hAnsi="Times New Roman" w:cs="Times New Roman"/>
          <w:sz w:val="24"/>
          <w:szCs w:val="28"/>
        </w:rPr>
        <w:t>/Организации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B152D" w:rsidRPr="00CE086A" w:rsidRDefault="009B152D" w:rsidP="009B152D">
      <w:pPr>
        <w:pStyle w:val="ConsPlusNormal"/>
        <w:ind w:firstLine="540"/>
        <w:jc w:val="both"/>
        <w:rPr>
          <w:rFonts w:ascii="Times New Roman" w:hAnsi="Times New Roman" w:cs="Times New Roman"/>
          <w:sz w:val="24"/>
          <w:szCs w:val="28"/>
        </w:rPr>
      </w:pPr>
      <w:bookmarkStart w:id="3" w:name="P637"/>
      <w:bookmarkEnd w:id="3"/>
      <w:r w:rsidRPr="00CE086A">
        <w:rPr>
          <w:rFonts w:ascii="Times New Roman" w:hAnsi="Times New Roman" w:cs="Times New Roman"/>
          <w:sz w:val="24"/>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B152D" w:rsidRPr="00CE086A" w:rsidRDefault="009B152D" w:rsidP="009B152D">
      <w:pPr>
        <w:autoSpaceDE w:val="0"/>
        <w:autoSpaceDN w:val="0"/>
        <w:adjustRightInd w:val="0"/>
        <w:ind w:firstLine="540"/>
        <w:jc w:val="both"/>
        <w:rPr>
          <w:rFonts w:eastAsia="Calibri"/>
          <w:sz w:val="24"/>
          <w:szCs w:val="28"/>
          <w:lang w:eastAsia="en-US"/>
        </w:rPr>
      </w:pPr>
    </w:p>
    <w:p w:rsidR="009B152D" w:rsidRPr="00CE086A" w:rsidRDefault="009B152D" w:rsidP="009B152D">
      <w:pPr>
        <w:spacing w:after="60" w:line="230" w:lineRule="auto"/>
        <w:jc w:val="center"/>
        <w:rPr>
          <w:b/>
          <w:bCs/>
          <w:sz w:val="22"/>
          <w:szCs w:val="24"/>
        </w:rPr>
      </w:pPr>
      <w:r w:rsidRPr="00CE086A">
        <w:rPr>
          <w:color w:val="000000"/>
          <w:sz w:val="24"/>
          <w:szCs w:val="28"/>
        </w:rPr>
        <w:br w:type="page"/>
      </w:r>
    </w:p>
    <w:p w:rsidR="009B152D" w:rsidRPr="00CE086A" w:rsidRDefault="009B152D" w:rsidP="009B152D">
      <w:pPr>
        <w:widowControl w:val="0"/>
        <w:tabs>
          <w:tab w:val="left" w:pos="5812"/>
        </w:tabs>
        <w:autoSpaceDE w:val="0"/>
        <w:autoSpaceDN w:val="0"/>
        <w:adjustRightInd w:val="0"/>
        <w:jc w:val="right"/>
        <w:rPr>
          <w:sz w:val="24"/>
          <w:szCs w:val="28"/>
        </w:rPr>
      </w:pPr>
      <w:r w:rsidRPr="00CE086A">
        <w:rPr>
          <w:sz w:val="24"/>
          <w:szCs w:val="28"/>
        </w:rPr>
        <w:lastRenderedPageBreak/>
        <w:t>Приложение № 1</w:t>
      </w:r>
    </w:p>
    <w:p w:rsidR="009B152D" w:rsidRPr="00CE086A" w:rsidRDefault="009B152D" w:rsidP="009B152D">
      <w:pPr>
        <w:widowControl w:val="0"/>
        <w:tabs>
          <w:tab w:val="left" w:pos="5812"/>
        </w:tabs>
        <w:autoSpaceDE w:val="0"/>
        <w:autoSpaceDN w:val="0"/>
        <w:adjustRightInd w:val="0"/>
        <w:ind w:left="5245"/>
        <w:jc w:val="right"/>
        <w:rPr>
          <w:sz w:val="24"/>
          <w:szCs w:val="28"/>
        </w:rPr>
      </w:pPr>
      <w:r w:rsidRPr="00CE086A">
        <w:rPr>
          <w:sz w:val="24"/>
          <w:szCs w:val="28"/>
        </w:rPr>
        <w:t>к административному регламенту</w:t>
      </w:r>
    </w:p>
    <w:p w:rsidR="009B152D" w:rsidRPr="00CE086A" w:rsidRDefault="009B152D" w:rsidP="00F91D05">
      <w:pPr>
        <w:widowControl w:val="0"/>
        <w:tabs>
          <w:tab w:val="left" w:pos="5812"/>
        </w:tabs>
        <w:autoSpaceDE w:val="0"/>
        <w:autoSpaceDN w:val="0"/>
        <w:adjustRightInd w:val="0"/>
        <w:ind w:left="4962"/>
        <w:jc w:val="right"/>
        <w:rPr>
          <w:sz w:val="24"/>
          <w:szCs w:val="28"/>
        </w:rPr>
      </w:pPr>
      <w:r w:rsidRPr="00CE086A">
        <w:rPr>
          <w:sz w:val="24"/>
          <w:szCs w:val="28"/>
        </w:rPr>
        <w:t>предоставления муниципальной услуги «Присвоение адреса объекту адресации, изменение и аннулирование такого адреса»</w:t>
      </w:r>
    </w:p>
    <w:p w:rsidR="009B152D" w:rsidRPr="00CE086A" w:rsidRDefault="009B152D" w:rsidP="009B152D">
      <w:pPr>
        <w:pStyle w:val="ConsPlusNormal"/>
        <w:jc w:val="center"/>
        <w:rPr>
          <w:rFonts w:ascii="Times New Roman" w:hAnsi="Times New Roman" w:cs="Times New Roman"/>
          <w:sz w:val="20"/>
        </w:rPr>
      </w:pP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Форма заявления</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о присвоении объекту адресации адреса или аннулировании</w:t>
      </w:r>
    </w:p>
    <w:p w:rsidR="009B152D" w:rsidRPr="00CE086A" w:rsidRDefault="009B152D" w:rsidP="009B152D">
      <w:pPr>
        <w:pStyle w:val="ConsPlusNormal"/>
        <w:jc w:val="center"/>
        <w:rPr>
          <w:rFonts w:ascii="Times New Roman" w:hAnsi="Times New Roman" w:cs="Times New Roman"/>
          <w:sz w:val="24"/>
          <w:szCs w:val="28"/>
        </w:rPr>
      </w:pPr>
      <w:r w:rsidRPr="00CE086A">
        <w:rPr>
          <w:rFonts w:ascii="Times New Roman" w:hAnsi="Times New Roman" w:cs="Times New Roman"/>
          <w:sz w:val="24"/>
          <w:szCs w:val="28"/>
        </w:rPr>
        <w:t>его адреса</w:t>
      </w:r>
    </w:p>
    <w:p w:rsidR="009B152D" w:rsidRPr="00CE086A"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37"/>
        <w:gridCol w:w="2503"/>
        <w:gridCol w:w="420"/>
        <w:gridCol w:w="504"/>
        <w:gridCol w:w="532"/>
        <w:gridCol w:w="1370"/>
        <w:gridCol w:w="346"/>
        <w:gridCol w:w="435"/>
        <w:gridCol w:w="550"/>
        <w:gridCol w:w="2271"/>
      </w:tblGrid>
      <w:tr w:rsidR="009B152D" w:rsidRPr="00CE086A" w:rsidTr="00F91D05">
        <w:tc>
          <w:tcPr>
            <w:tcW w:w="6316" w:type="dxa"/>
            <w:gridSpan w:val="7"/>
          </w:tcPr>
          <w:p w:rsidR="009B152D" w:rsidRPr="00CE086A" w:rsidRDefault="009B152D" w:rsidP="0083107B">
            <w:pPr>
              <w:pStyle w:val="ConsPlusNormal"/>
              <w:rPr>
                <w:rFonts w:ascii="Times New Roman" w:hAnsi="Times New Roman" w:cs="Times New Roman"/>
                <w:sz w:val="20"/>
              </w:rPr>
            </w:pPr>
          </w:p>
        </w:tc>
        <w:tc>
          <w:tcPr>
            <w:tcW w:w="1331" w:type="dxa"/>
            <w:gridSpan w:val="3"/>
          </w:tcPr>
          <w:p w:rsidR="009B152D" w:rsidRPr="00CE086A" w:rsidRDefault="009B152D" w:rsidP="0083107B">
            <w:pPr>
              <w:pStyle w:val="ConsPlusNormal"/>
              <w:ind w:left="5"/>
              <w:jc w:val="both"/>
              <w:rPr>
                <w:rFonts w:ascii="Times New Roman" w:hAnsi="Times New Roman" w:cs="Times New Roman"/>
                <w:sz w:val="20"/>
              </w:rPr>
            </w:pPr>
            <w:r w:rsidRPr="00CE086A">
              <w:rPr>
                <w:rFonts w:ascii="Times New Roman" w:hAnsi="Times New Roman" w:cs="Times New Roman"/>
                <w:sz w:val="20"/>
              </w:rPr>
              <w:t>Лист N ___</w:t>
            </w:r>
          </w:p>
        </w:tc>
        <w:tc>
          <w:tcPr>
            <w:tcW w:w="2271" w:type="dxa"/>
          </w:tcPr>
          <w:p w:rsidR="009B152D" w:rsidRPr="00CE086A" w:rsidRDefault="009B152D" w:rsidP="0083107B">
            <w:pPr>
              <w:pStyle w:val="ConsPlusNormal"/>
              <w:ind w:left="10"/>
              <w:jc w:val="both"/>
              <w:rPr>
                <w:rFonts w:ascii="Times New Roman" w:hAnsi="Times New Roman" w:cs="Times New Roman"/>
                <w:sz w:val="20"/>
              </w:rPr>
            </w:pPr>
            <w:r w:rsidRPr="00CE086A">
              <w:rPr>
                <w:rFonts w:ascii="Times New Roman" w:hAnsi="Times New Roman" w:cs="Times New Roman"/>
                <w:sz w:val="20"/>
              </w:rPr>
              <w:t>Всего листов ___</w:t>
            </w:r>
          </w:p>
        </w:tc>
      </w:tr>
      <w:tr w:rsidR="009B152D" w:rsidRPr="00CE086A" w:rsidTr="00F91D05">
        <w:tblPrEx>
          <w:tblBorders>
            <w:left w:val="nil"/>
            <w:right w:val="nil"/>
          </w:tblBorders>
        </w:tblPrEx>
        <w:tc>
          <w:tcPr>
            <w:tcW w:w="9918" w:type="dxa"/>
            <w:gridSpan w:val="11"/>
            <w:tcBorders>
              <w:left w:val="nil"/>
              <w:right w:val="nil"/>
            </w:tcBorders>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1</w:t>
            </w:r>
          </w:p>
        </w:tc>
        <w:tc>
          <w:tcPr>
            <w:tcW w:w="3864" w:type="dxa"/>
            <w:gridSpan w:val="4"/>
            <w:tcBorders>
              <w:bottom w:val="nil"/>
            </w:tcBorders>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Заявление</w:t>
            </w:r>
          </w:p>
        </w:tc>
        <w:tc>
          <w:tcPr>
            <w:tcW w:w="532"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2</w:t>
            </w:r>
          </w:p>
        </w:tc>
        <w:tc>
          <w:tcPr>
            <w:tcW w:w="4972" w:type="dxa"/>
            <w:gridSpan w:val="5"/>
            <w:vMerge w:val="restart"/>
            <w:tcBorders>
              <w:bottom w:val="nil"/>
            </w:tcBorders>
          </w:tcPr>
          <w:p w:rsidR="009B152D" w:rsidRPr="00CE086A" w:rsidRDefault="009B152D" w:rsidP="0083107B">
            <w:pPr>
              <w:pStyle w:val="ConsPlusNormal"/>
              <w:ind w:firstLine="16"/>
              <w:rPr>
                <w:rFonts w:ascii="Times New Roman" w:hAnsi="Times New Roman" w:cs="Times New Roman"/>
                <w:sz w:val="20"/>
              </w:rPr>
            </w:pPr>
            <w:r w:rsidRPr="00CE086A">
              <w:rPr>
                <w:rFonts w:ascii="Times New Roman" w:hAnsi="Times New Roman" w:cs="Times New Roman"/>
                <w:sz w:val="20"/>
              </w:rPr>
              <w:t>Заявление принято</w:t>
            </w:r>
          </w:p>
          <w:p w:rsidR="009B152D" w:rsidRPr="00CE086A" w:rsidRDefault="009B152D" w:rsidP="0083107B">
            <w:pPr>
              <w:pStyle w:val="ConsPlusNormal"/>
              <w:ind w:firstLine="16"/>
              <w:rPr>
                <w:rFonts w:ascii="Times New Roman" w:hAnsi="Times New Roman" w:cs="Times New Roman"/>
                <w:sz w:val="20"/>
              </w:rPr>
            </w:pPr>
            <w:r w:rsidRPr="00CE086A">
              <w:rPr>
                <w:rFonts w:ascii="Times New Roman" w:hAnsi="Times New Roman" w:cs="Times New Roman"/>
                <w:sz w:val="20"/>
              </w:rPr>
              <w:t>регистрационный номер _______________</w:t>
            </w:r>
          </w:p>
          <w:p w:rsidR="009B152D" w:rsidRPr="00CE086A" w:rsidRDefault="009B152D" w:rsidP="0083107B">
            <w:pPr>
              <w:pStyle w:val="ConsPlusNormal"/>
              <w:ind w:firstLine="16"/>
              <w:rPr>
                <w:rFonts w:ascii="Times New Roman" w:hAnsi="Times New Roman" w:cs="Times New Roman"/>
                <w:sz w:val="20"/>
              </w:rPr>
            </w:pPr>
            <w:r w:rsidRPr="00CE086A">
              <w:rPr>
                <w:rFonts w:ascii="Times New Roman" w:hAnsi="Times New Roman" w:cs="Times New Roman"/>
                <w:sz w:val="20"/>
              </w:rPr>
              <w:t>количество листов заявления ___________</w:t>
            </w:r>
          </w:p>
          <w:p w:rsidR="009B152D" w:rsidRPr="00CE086A" w:rsidRDefault="009B152D" w:rsidP="0083107B">
            <w:pPr>
              <w:pStyle w:val="ConsPlusNormal"/>
              <w:ind w:firstLine="16"/>
              <w:rPr>
                <w:rFonts w:ascii="Times New Roman" w:hAnsi="Times New Roman" w:cs="Times New Roman"/>
                <w:sz w:val="20"/>
              </w:rPr>
            </w:pPr>
            <w:r w:rsidRPr="00CE086A">
              <w:rPr>
                <w:rFonts w:ascii="Times New Roman" w:hAnsi="Times New Roman" w:cs="Times New Roman"/>
                <w:sz w:val="20"/>
              </w:rPr>
              <w:t>количество прилагаемых документов ____,</w:t>
            </w:r>
          </w:p>
          <w:p w:rsidR="009B152D" w:rsidRPr="00CE086A" w:rsidRDefault="009B152D" w:rsidP="0083107B">
            <w:pPr>
              <w:pStyle w:val="ConsPlusNormal"/>
              <w:ind w:firstLine="16"/>
              <w:rPr>
                <w:rFonts w:ascii="Times New Roman" w:hAnsi="Times New Roman" w:cs="Times New Roman"/>
                <w:sz w:val="20"/>
              </w:rPr>
            </w:pPr>
            <w:r w:rsidRPr="00CE086A">
              <w:rPr>
                <w:rFonts w:ascii="Times New Roman" w:hAnsi="Times New Roman" w:cs="Times New Roman"/>
                <w:sz w:val="20"/>
              </w:rPr>
              <w:t>в том числе оригиналов ___, копий ____, количество листов в оригиналах ____, копиях ____</w:t>
            </w:r>
          </w:p>
          <w:p w:rsidR="009B152D" w:rsidRPr="00CE086A" w:rsidRDefault="009B152D" w:rsidP="0083107B">
            <w:pPr>
              <w:pStyle w:val="ConsPlusNormal"/>
              <w:ind w:firstLine="16"/>
              <w:rPr>
                <w:rFonts w:ascii="Times New Roman" w:hAnsi="Times New Roman" w:cs="Times New Roman"/>
                <w:sz w:val="20"/>
              </w:rPr>
            </w:pPr>
            <w:r w:rsidRPr="00CE086A">
              <w:rPr>
                <w:rFonts w:ascii="Times New Roman" w:hAnsi="Times New Roman" w:cs="Times New Roman"/>
                <w:sz w:val="20"/>
              </w:rPr>
              <w:t>ФИО должностного лица ________________</w:t>
            </w:r>
          </w:p>
          <w:p w:rsidR="009B152D" w:rsidRPr="00CE086A" w:rsidRDefault="009B152D" w:rsidP="0083107B">
            <w:pPr>
              <w:pStyle w:val="ConsPlusNormal"/>
              <w:ind w:firstLine="16"/>
              <w:rPr>
                <w:rFonts w:ascii="Times New Roman" w:hAnsi="Times New Roman" w:cs="Times New Roman"/>
                <w:sz w:val="20"/>
              </w:rPr>
            </w:pPr>
            <w:r w:rsidRPr="00CE086A">
              <w:rPr>
                <w:rFonts w:ascii="Times New Roman" w:hAnsi="Times New Roman" w:cs="Times New Roman"/>
                <w:sz w:val="20"/>
              </w:rPr>
              <w:t>подпись должностного лица ____________</w:t>
            </w:r>
          </w:p>
        </w:tc>
      </w:tr>
      <w:tr w:rsidR="009B152D" w:rsidRPr="00CE086A" w:rsidTr="00F91D05">
        <w:tblPrEx>
          <w:tblBorders>
            <w:insideH w:val="nil"/>
          </w:tblBorders>
        </w:tblPrEx>
        <w:trPr>
          <w:trHeight w:val="509"/>
        </w:trPr>
        <w:tc>
          <w:tcPr>
            <w:tcW w:w="550" w:type="dxa"/>
            <w:vMerge/>
          </w:tcPr>
          <w:p w:rsidR="009B152D" w:rsidRPr="00CE086A" w:rsidRDefault="009B152D" w:rsidP="0083107B">
            <w:pPr>
              <w:rPr>
                <w:sz w:val="18"/>
              </w:rPr>
            </w:pPr>
          </w:p>
        </w:tc>
        <w:tc>
          <w:tcPr>
            <w:tcW w:w="3864" w:type="dxa"/>
            <w:gridSpan w:val="4"/>
            <w:vMerge w:val="restart"/>
            <w:tcBorders>
              <w:top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в</w:t>
            </w:r>
          </w:p>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w:t>
            </w:r>
          </w:p>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 xml:space="preserve">(наименование органа местного самоуправления  </w:t>
            </w:r>
          </w:p>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___________________________</w:t>
            </w:r>
          </w:p>
          <w:p w:rsidR="009B152D" w:rsidRPr="00CE086A" w:rsidRDefault="009B152D" w:rsidP="0083107B">
            <w:pPr>
              <w:pStyle w:val="ConsPlusNormal"/>
              <w:jc w:val="center"/>
              <w:rPr>
                <w:rFonts w:ascii="Times New Roman" w:hAnsi="Times New Roman" w:cs="Times New Roman"/>
                <w:sz w:val="20"/>
              </w:rPr>
            </w:pPr>
          </w:p>
        </w:tc>
        <w:tc>
          <w:tcPr>
            <w:tcW w:w="532" w:type="dxa"/>
            <w:vMerge/>
          </w:tcPr>
          <w:p w:rsidR="009B152D" w:rsidRPr="00CE086A" w:rsidRDefault="009B152D" w:rsidP="0083107B">
            <w:pPr>
              <w:rPr>
                <w:sz w:val="18"/>
              </w:rPr>
            </w:pPr>
          </w:p>
        </w:tc>
        <w:tc>
          <w:tcPr>
            <w:tcW w:w="4972" w:type="dxa"/>
            <w:gridSpan w:val="5"/>
            <w:vMerge/>
            <w:tcBorders>
              <w:bottom w:val="nil"/>
            </w:tcBorders>
          </w:tcPr>
          <w:p w:rsidR="009B152D" w:rsidRPr="00CE086A" w:rsidRDefault="009B152D" w:rsidP="0083107B">
            <w:pPr>
              <w:ind w:firstLine="16"/>
              <w:rPr>
                <w:sz w:val="18"/>
              </w:rPr>
            </w:pPr>
          </w:p>
        </w:tc>
      </w:tr>
      <w:tr w:rsidR="009B152D" w:rsidRPr="00CE086A" w:rsidTr="00F91D05">
        <w:tc>
          <w:tcPr>
            <w:tcW w:w="550" w:type="dxa"/>
            <w:vMerge/>
          </w:tcPr>
          <w:p w:rsidR="009B152D" w:rsidRPr="00CE086A" w:rsidRDefault="009B152D" w:rsidP="0083107B">
            <w:pPr>
              <w:rPr>
                <w:sz w:val="18"/>
              </w:rPr>
            </w:pPr>
          </w:p>
        </w:tc>
        <w:tc>
          <w:tcPr>
            <w:tcW w:w="3864" w:type="dxa"/>
            <w:gridSpan w:val="4"/>
            <w:vMerge/>
            <w:tcBorders>
              <w:top w:val="nil"/>
            </w:tcBorders>
          </w:tcPr>
          <w:p w:rsidR="009B152D" w:rsidRPr="00CE086A" w:rsidRDefault="009B152D" w:rsidP="0083107B">
            <w:pPr>
              <w:rPr>
                <w:sz w:val="18"/>
              </w:rPr>
            </w:pPr>
          </w:p>
        </w:tc>
        <w:tc>
          <w:tcPr>
            <w:tcW w:w="532" w:type="dxa"/>
            <w:vMerge/>
          </w:tcPr>
          <w:p w:rsidR="009B152D" w:rsidRPr="00CE086A" w:rsidRDefault="009B152D" w:rsidP="0083107B">
            <w:pPr>
              <w:rPr>
                <w:sz w:val="18"/>
              </w:rPr>
            </w:pPr>
          </w:p>
        </w:tc>
        <w:tc>
          <w:tcPr>
            <w:tcW w:w="4972" w:type="dxa"/>
            <w:gridSpan w:val="5"/>
            <w:tcBorders>
              <w:top w:val="nil"/>
            </w:tcBorders>
          </w:tcPr>
          <w:p w:rsidR="009B152D" w:rsidRPr="00CE086A" w:rsidRDefault="009B152D" w:rsidP="0083107B">
            <w:pPr>
              <w:pStyle w:val="ConsPlusNormal"/>
              <w:ind w:firstLine="16"/>
              <w:rPr>
                <w:rFonts w:ascii="Times New Roman" w:hAnsi="Times New Roman" w:cs="Times New Roman"/>
                <w:sz w:val="20"/>
              </w:rPr>
            </w:pPr>
            <w:r w:rsidRPr="00CE086A">
              <w:rPr>
                <w:rFonts w:ascii="Times New Roman" w:hAnsi="Times New Roman" w:cs="Times New Roman"/>
                <w:sz w:val="20"/>
              </w:rPr>
              <w:t>дата "__" ____________ ____ г.</w:t>
            </w:r>
          </w:p>
        </w:tc>
      </w:tr>
      <w:tr w:rsidR="009B152D" w:rsidRPr="00CE086A" w:rsidTr="00F91D05">
        <w:tc>
          <w:tcPr>
            <w:tcW w:w="550"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3.1</w:t>
            </w:r>
          </w:p>
        </w:tc>
        <w:tc>
          <w:tcPr>
            <w:tcW w:w="9368" w:type="dxa"/>
            <w:gridSpan w:val="10"/>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Прошу в отношении объекта адресации:</w:t>
            </w:r>
          </w:p>
        </w:tc>
      </w:tr>
      <w:tr w:rsidR="009B152D" w:rsidRPr="00CE086A" w:rsidTr="00F91D05">
        <w:tc>
          <w:tcPr>
            <w:tcW w:w="550" w:type="dxa"/>
            <w:vMerge/>
          </w:tcPr>
          <w:p w:rsidR="009B152D" w:rsidRPr="00CE086A" w:rsidRDefault="009B152D" w:rsidP="0083107B">
            <w:pPr>
              <w:rPr>
                <w:sz w:val="18"/>
              </w:rPr>
            </w:pPr>
          </w:p>
        </w:tc>
        <w:tc>
          <w:tcPr>
            <w:tcW w:w="9368" w:type="dxa"/>
            <w:gridSpan w:val="10"/>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Вид:</w:t>
            </w:r>
          </w:p>
        </w:tc>
      </w:tr>
      <w:tr w:rsidR="009B152D" w:rsidRPr="00CE086A" w:rsidTr="00F91D05">
        <w:tc>
          <w:tcPr>
            <w:tcW w:w="550" w:type="dxa"/>
            <w:vMerge/>
          </w:tcPr>
          <w:p w:rsidR="009B152D" w:rsidRPr="00CE086A" w:rsidRDefault="009B152D" w:rsidP="0083107B">
            <w:pPr>
              <w:rPr>
                <w:sz w:val="18"/>
              </w:rPr>
            </w:pPr>
          </w:p>
        </w:tc>
        <w:tc>
          <w:tcPr>
            <w:tcW w:w="437" w:type="dxa"/>
            <w:vMerge w:val="restart"/>
          </w:tcPr>
          <w:p w:rsidR="009B152D" w:rsidRPr="00CE086A" w:rsidRDefault="009B152D" w:rsidP="0083107B">
            <w:pPr>
              <w:pStyle w:val="ConsPlusNormal"/>
              <w:rPr>
                <w:rFonts w:ascii="Times New Roman" w:hAnsi="Times New Roman" w:cs="Times New Roman"/>
                <w:sz w:val="20"/>
              </w:rPr>
            </w:pPr>
          </w:p>
        </w:tc>
        <w:tc>
          <w:tcPr>
            <w:tcW w:w="2503" w:type="dxa"/>
            <w:tcBorders>
              <w:bottom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Земельный участок</w:t>
            </w:r>
          </w:p>
        </w:tc>
        <w:tc>
          <w:tcPr>
            <w:tcW w:w="420" w:type="dxa"/>
            <w:vMerge w:val="restart"/>
          </w:tcPr>
          <w:p w:rsidR="009B152D" w:rsidRPr="00CE086A" w:rsidRDefault="009B152D" w:rsidP="0083107B">
            <w:pPr>
              <w:pStyle w:val="ConsPlusNormal"/>
              <w:rPr>
                <w:rFonts w:ascii="Times New Roman" w:hAnsi="Times New Roman" w:cs="Times New Roman"/>
                <w:sz w:val="20"/>
              </w:rPr>
            </w:pPr>
          </w:p>
        </w:tc>
        <w:tc>
          <w:tcPr>
            <w:tcW w:w="2752" w:type="dxa"/>
            <w:gridSpan w:val="4"/>
            <w:tcBorders>
              <w:bottom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Сооружение</w:t>
            </w:r>
          </w:p>
        </w:tc>
        <w:tc>
          <w:tcPr>
            <w:tcW w:w="435" w:type="dxa"/>
            <w:vMerge w:val="restart"/>
          </w:tcPr>
          <w:p w:rsidR="009B152D" w:rsidRPr="00CE086A" w:rsidRDefault="009B152D" w:rsidP="0083107B">
            <w:pPr>
              <w:pStyle w:val="ConsPlusNormal"/>
              <w:rPr>
                <w:rFonts w:ascii="Times New Roman" w:hAnsi="Times New Roman" w:cs="Times New Roman"/>
                <w:sz w:val="20"/>
              </w:rPr>
            </w:pPr>
          </w:p>
        </w:tc>
        <w:tc>
          <w:tcPr>
            <w:tcW w:w="2821" w:type="dxa"/>
            <w:gridSpan w:val="2"/>
            <w:vMerge w:val="restart"/>
            <w:vAlign w:val="center"/>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Машино-место</w:t>
            </w:r>
          </w:p>
        </w:tc>
      </w:tr>
      <w:tr w:rsidR="009B152D" w:rsidRPr="00CE086A" w:rsidTr="00F91D05">
        <w:tc>
          <w:tcPr>
            <w:tcW w:w="550" w:type="dxa"/>
            <w:vMerge/>
          </w:tcPr>
          <w:p w:rsidR="009B152D" w:rsidRPr="00CE086A" w:rsidRDefault="009B152D" w:rsidP="0083107B">
            <w:pPr>
              <w:rPr>
                <w:sz w:val="18"/>
              </w:rPr>
            </w:pPr>
          </w:p>
        </w:tc>
        <w:tc>
          <w:tcPr>
            <w:tcW w:w="437" w:type="dxa"/>
            <w:vMerge/>
          </w:tcPr>
          <w:p w:rsidR="009B152D" w:rsidRPr="00CE086A" w:rsidRDefault="009B152D" w:rsidP="0083107B">
            <w:pPr>
              <w:rPr>
                <w:sz w:val="18"/>
              </w:rPr>
            </w:pPr>
          </w:p>
        </w:tc>
        <w:tc>
          <w:tcPr>
            <w:tcW w:w="2503" w:type="dxa"/>
            <w:tcBorders>
              <w:top w:val="nil"/>
            </w:tcBorders>
          </w:tcPr>
          <w:p w:rsidR="009B152D" w:rsidRPr="00CE086A" w:rsidRDefault="009B152D" w:rsidP="0083107B">
            <w:pPr>
              <w:pStyle w:val="ConsPlusNormal"/>
              <w:rPr>
                <w:rFonts w:ascii="Times New Roman" w:hAnsi="Times New Roman" w:cs="Times New Roman"/>
                <w:sz w:val="20"/>
              </w:rPr>
            </w:pPr>
          </w:p>
        </w:tc>
        <w:tc>
          <w:tcPr>
            <w:tcW w:w="420" w:type="dxa"/>
            <w:vMerge/>
          </w:tcPr>
          <w:p w:rsidR="009B152D" w:rsidRPr="00CE086A" w:rsidRDefault="009B152D" w:rsidP="0083107B">
            <w:pPr>
              <w:rPr>
                <w:sz w:val="18"/>
              </w:rPr>
            </w:pPr>
          </w:p>
        </w:tc>
        <w:tc>
          <w:tcPr>
            <w:tcW w:w="2752"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435" w:type="dxa"/>
            <w:vMerge/>
          </w:tcPr>
          <w:p w:rsidR="009B152D" w:rsidRPr="00CE086A" w:rsidRDefault="009B152D" w:rsidP="0083107B">
            <w:pPr>
              <w:rPr>
                <w:sz w:val="18"/>
              </w:rPr>
            </w:pPr>
          </w:p>
        </w:tc>
        <w:tc>
          <w:tcPr>
            <w:tcW w:w="2821" w:type="dxa"/>
            <w:gridSpan w:val="2"/>
            <w:vMerge/>
          </w:tcPr>
          <w:p w:rsidR="009B152D" w:rsidRPr="00CE086A" w:rsidRDefault="009B152D" w:rsidP="0083107B">
            <w:pPr>
              <w:rPr>
                <w:sz w:val="18"/>
              </w:rPr>
            </w:pPr>
          </w:p>
        </w:tc>
      </w:tr>
      <w:tr w:rsidR="009B152D" w:rsidRPr="00CE086A" w:rsidTr="00F91D05">
        <w:tc>
          <w:tcPr>
            <w:tcW w:w="550" w:type="dxa"/>
            <w:vMerge/>
          </w:tcPr>
          <w:p w:rsidR="009B152D" w:rsidRPr="00CE086A" w:rsidRDefault="009B152D" w:rsidP="0083107B">
            <w:pPr>
              <w:rPr>
                <w:sz w:val="18"/>
              </w:rPr>
            </w:pPr>
          </w:p>
        </w:tc>
        <w:tc>
          <w:tcPr>
            <w:tcW w:w="437" w:type="dxa"/>
            <w:vMerge w:val="restart"/>
          </w:tcPr>
          <w:p w:rsidR="009B152D" w:rsidRPr="00CE086A" w:rsidRDefault="009B152D" w:rsidP="0083107B">
            <w:pPr>
              <w:pStyle w:val="ConsPlusNormal"/>
              <w:rPr>
                <w:rFonts w:ascii="Times New Roman" w:hAnsi="Times New Roman" w:cs="Times New Roman"/>
                <w:sz w:val="20"/>
              </w:rPr>
            </w:pPr>
          </w:p>
        </w:tc>
        <w:tc>
          <w:tcPr>
            <w:tcW w:w="2503" w:type="dxa"/>
            <w:tcBorders>
              <w:bottom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Здание (строение)</w:t>
            </w:r>
          </w:p>
        </w:tc>
        <w:tc>
          <w:tcPr>
            <w:tcW w:w="420" w:type="dxa"/>
            <w:vMerge w:val="restart"/>
          </w:tcPr>
          <w:p w:rsidR="009B152D" w:rsidRPr="00CE086A" w:rsidRDefault="009B152D" w:rsidP="0083107B">
            <w:pPr>
              <w:pStyle w:val="ConsPlusNormal"/>
              <w:rPr>
                <w:rFonts w:ascii="Times New Roman" w:hAnsi="Times New Roman" w:cs="Times New Roman"/>
                <w:sz w:val="20"/>
              </w:rPr>
            </w:pPr>
          </w:p>
        </w:tc>
        <w:tc>
          <w:tcPr>
            <w:tcW w:w="2752" w:type="dxa"/>
            <w:gridSpan w:val="4"/>
            <w:tcBorders>
              <w:bottom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Помещение</w:t>
            </w:r>
          </w:p>
        </w:tc>
        <w:tc>
          <w:tcPr>
            <w:tcW w:w="435" w:type="dxa"/>
            <w:vMerge/>
          </w:tcPr>
          <w:p w:rsidR="009B152D" w:rsidRPr="00CE086A" w:rsidRDefault="009B152D" w:rsidP="0083107B">
            <w:pPr>
              <w:rPr>
                <w:sz w:val="18"/>
              </w:rPr>
            </w:pPr>
          </w:p>
        </w:tc>
        <w:tc>
          <w:tcPr>
            <w:tcW w:w="2821" w:type="dxa"/>
            <w:gridSpan w:val="2"/>
            <w:vMerge/>
          </w:tcPr>
          <w:p w:rsidR="009B152D" w:rsidRPr="00CE086A" w:rsidRDefault="009B152D" w:rsidP="0083107B">
            <w:pPr>
              <w:rPr>
                <w:sz w:val="18"/>
              </w:rPr>
            </w:pPr>
          </w:p>
        </w:tc>
      </w:tr>
      <w:tr w:rsidR="009B152D" w:rsidRPr="00CE086A" w:rsidTr="00F91D05">
        <w:tc>
          <w:tcPr>
            <w:tcW w:w="550" w:type="dxa"/>
            <w:vMerge/>
          </w:tcPr>
          <w:p w:rsidR="009B152D" w:rsidRPr="00CE086A" w:rsidRDefault="009B152D" w:rsidP="0083107B">
            <w:pPr>
              <w:rPr>
                <w:sz w:val="18"/>
              </w:rPr>
            </w:pPr>
          </w:p>
        </w:tc>
        <w:tc>
          <w:tcPr>
            <w:tcW w:w="437" w:type="dxa"/>
            <w:vMerge/>
          </w:tcPr>
          <w:p w:rsidR="009B152D" w:rsidRPr="00CE086A" w:rsidRDefault="009B152D" w:rsidP="0083107B">
            <w:pPr>
              <w:rPr>
                <w:sz w:val="18"/>
              </w:rPr>
            </w:pPr>
          </w:p>
        </w:tc>
        <w:tc>
          <w:tcPr>
            <w:tcW w:w="2503" w:type="dxa"/>
            <w:tcBorders>
              <w:top w:val="nil"/>
            </w:tcBorders>
          </w:tcPr>
          <w:p w:rsidR="009B152D" w:rsidRPr="00CE086A" w:rsidRDefault="009B152D" w:rsidP="0083107B">
            <w:pPr>
              <w:pStyle w:val="ConsPlusNormal"/>
              <w:rPr>
                <w:rFonts w:ascii="Times New Roman" w:hAnsi="Times New Roman" w:cs="Times New Roman"/>
                <w:sz w:val="20"/>
              </w:rPr>
            </w:pPr>
          </w:p>
        </w:tc>
        <w:tc>
          <w:tcPr>
            <w:tcW w:w="420" w:type="dxa"/>
            <w:vMerge/>
          </w:tcPr>
          <w:p w:rsidR="009B152D" w:rsidRPr="00CE086A" w:rsidRDefault="009B152D" w:rsidP="0083107B">
            <w:pPr>
              <w:rPr>
                <w:sz w:val="18"/>
              </w:rPr>
            </w:pPr>
          </w:p>
        </w:tc>
        <w:tc>
          <w:tcPr>
            <w:tcW w:w="2752"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435" w:type="dxa"/>
            <w:vMerge/>
          </w:tcPr>
          <w:p w:rsidR="009B152D" w:rsidRPr="00CE086A" w:rsidRDefault="009B152D" w:rsidP="0083107B">
            <w:pPr>
              <w:rPr>
                <w:sz w:val="18"/>
              </w:rPr>
            </w:pPr>
          </w:p>
        </w:tc>
        <w:tc>
          <w:tcPr>
            <w:tcW w:w="2821" w:type="dxa"/>
            <w:gridSpan w:val="2"/>
            <w:vMerge/>
          </w:tcPr>
          <w:p w:rsidR="009B152D" w:rsidRPr="00CE086A" w:rsidRDefault="009B152D" w:rsidP="0083107B">
            <w:pPr>
              <w:rPr>
                <w:sz w:val="18"/>
              </w:rPr>
            </w:pPr>
          </w:p>
        </w:tc>
      </w:tr>
      <w:tr w:rsidR="009B152D" w:rsidRPr="00CE086A" w:rsidTr="00F91D05">
        <w:tc>
          <w:tcPr>
            <w:tcW w:w="550" w:type="dxa"/>
            <w:vMerge w:val="restart"/>
            <w:tcBorders>
              <w:bottom w:val="nil"/>
            </w:tcBorders>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3.2</w:t>
            </w:r>
          </w:p>
        </w:tc>
        <w:tc>
          <w:tcPr>
            <w:tcW w:w="9368" w:type="dxa"/>
            <w:gridSpan w:val="10"/>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Присвоить адрес</w:t>
            </w:r>
          </w:p>
        </w:tc>
      </w:tr>
      <w:tr w:rsidR="009B152D" w:rsidRPr="00CE086A" w:rsidTr="00F91D05">
        <w:tc>
          <w:tcPr>
            <w:tcW w:w="550" w:type="dxa"/>
            <w:vMerge/>
            <w:tcBorders>
              <w:bottom w:val="nil"/>
            </w:tcBorders>
          </w:tcPr>
          <w:p w:rsidR="009B152D" w:rsidRPr="00CE086A" w:rsidRDefault="009B152D" w:rsidP="0083107B">
            <w:pPr>
              <w:rPr>
                <w:sz w:val="18"/>
              </w:rPr>
            </w:pPr>
          </w:p>
        </w:tc>
        <w:tc>
          <w:tcPr>
            <w:tcW w:w="9368" w:type="dxa"/>
            <w:gridSpan w:val="10"/>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В связи с:</w:t>
            </w:r>
          </w:p>
        </w:tc>
      </w:tr>
      <w:tr w:rsidR="009B152D" w:rsidRPr="00CE086A" w:rsidTr="00F91D05">
        <w:tc>
          <w:tcPr>
            <w:tcW w:w="550" w:type="dxa"/>
            <w:vMerge/>
            <w:tcBorders>
              <w:bottom w:val="nil"/>
            </w:tcBorders>
          </w:tcPr>
          <w:p w:rsidR="009B152D" w:rsidRPr="00CE086A" w:rsidRDefault="009B152D" w:rsidP="0083107B">
            <w:pPr>
              <w:rPr>
                <w:sz w:val="18"/>
              </w:rPr>
            </w:pPr>
          </w:p>
        </w:tc>
        <w:tc>
          <w:tcPr>
            <w:tcW w:w="437" w:type="dxa"/>
          </w:tcPr>
          <w:p w:rsidR="009B152D" w:rsidRPr="00CE086A" w:rsidRDefault="009B152D" w:rsidP="0083107B">
            <w:pPr>
              <w:pStyle w:val="ConsPlusNormal"/>
              <w:rPr>
                <w:rFonts w:ascii="Times New Roman" w:hAnsi="Times New Roman" w:cs="Times New Roman"/>
                <w:sz w:val="20"/>
              </w:rPr>
            </w:pPr>
          </w:p>
        </w:tc>
        <w:tc>
          <w:tcPr>
            <w:tcW w:w="8931" w:type="dxa"/>
            <w:gridSpan w:val="9"/>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Образованием земельного участка(</w:t>
            </w:r>
            <w:proofErr w:type="spellStart"/>
            <w:r w:rsidRPr="00CE086A">
              <w:rPr>
                <w:rFonts w:ascii="Times New Roman" w:hAnsi="Times New Roman" w:cs="Times New Roman"/>
                <w:sz w:val="20"/>
              </w:rPr>
              <w:t>ов</w:t>
            </w:r>
            <w:proofErr w:type="spellEnd"/>
            <w:r w:rsidRPr="00CE086A">
              <w:rPr>
                <w:rFonts w:ascii="Times New Roman" w:hAnsi="Times New Roman" w:cs="Times New Roman"/>
                <w:sz w:val="20"/>
              </w:rPr>
              <w:t>) из земель, находящихся в государственной или муниципальной собственности</w:t>
            </w: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Количество образуемых земельных участков</w:t>
            </w:r>
          </w:p>
        </w:tc>
        <w:tc>
          <w:tcPr>
            <w:tcW w:w="5504"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504"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vMerge/>
          </w:tcPr>
          <w:p w:rsidR="009B152D" w:rsidRPr="00CE086A" w:rsidRDefault="009B152D" w:rsidP="0083107B">
            <w:pPr>
              <w:rPr>
                <w:sz w:val="18"/>
              </w:rPr>
            </w:pPr>
          </w:p>
        </w:tc>
        <w:tc>
          <w:tcPr>
            <w:tcW w:w="5504"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vMerge/>
          </w:tcPr>
          <w:p w:rsidR="009B152D" w:rsidRPr="00CE086A" w:rsidRDefault="009B152D" w:rsidP="0083107B">
            <w:pPr>
              <w:rPr>
                <w:sz w:val="18"/>
              </w:rPr>
            </w:pPr>
          </w:p>
        </w:tc>
        <w:tc>
          <w:tcPr>
            <w:tcW w:w="5504"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bottom w:val="nil"/>
            </w:tcBorders>
          </w:tcPr>
          <w:p w:rsidR="009B152D" w:rsidRPr="00CE086A" w:rsidRDefault="009B152D" w:rsidP="0083107B">
            <w:pPr>
              <w:rPr>
                <w:sz w:val="18"/>
              </w:rPr>
            </w:pPr>
          </w:p>
        </w:tc>
        <w:tc>
          <w:tcPr>
            <w:tcW w:w="9368" w:type="dxa"/>
            <w:gridSpan w:val="10"/>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Образованием земельного участка(</w:t>
            </w:r>
            <w:proofErr w:type="spellStart"/>
            <w:r w:rsidRPr="00CE086A">
              <w:rPr>
                <w:rFonts w:ascii="Times New Roman" w:hAnsi="Times New Roman" w:cs="Times New Roman"/>
                <w:sz w:val="20"/>
              </w:rPr>
              <w:t>ов</w:t>
            </w:r>
            <w:proofErr w:type="spellEnd"/>
            <w:r w:rsidRPr="00CE086A">
              <w:rPr>
                <w:rFonts w:ascii="Times New Roman" w:hAnsi="Times New Roman" w:cs="Times New Roman"/>
                <w:sz w:val="20"/>
              </w:rPr>
              <w:t>) путем раздела земельного участка</w:t>
            </w: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Количество образуемых земельных участков</w:t>
            </w:r>
          </w:p>
        </w:tc>
        <w:tc>
          <w:tcPr>
            <w:tcW w:w="5504"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Кадастровый номер земельного участка, раздел которого осуществляется</w:t>
            </w:r>
          </w:p>
        </w:tc>
        <w:tc>
          <w:tcPr>
            <w:tcW w:w="5504"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земельного участка, раздел которого осуществляется</w:t>
            </w: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vMerge w:val="restart"/>
          </w:tcPr>
          <w:p w:rsidR="009B152D" w:rsidRPr="00CE086A" w:rsidRDefault="009B152D" w:rsidP="0083107B">
            <w:pPr>
              <w:pStyle w:val="ConsPlusNormal"/>
              <w:rPr>
                <w:rFonts w:ascii="Times New Roman" w:hAnsi="Times New Roman" w:cs="Times New Roman"/>
                <w:sz w:val="20"/>
              </w:rPr>
            </w:pPr>
          </w:p>
        </w:tc>
        <w:tc>
          <w:tcPr>
            <w:tcW w:w="5504"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vMerge/>
          </w:tcPr>
          <w:p w:rsidR="009B152D" w:rsidRPr="00CE086A" w:rsidRDefault="009B152D" w:rsidP="0083107B">
            <w:pPr>
              <w:rPr>
                <w:sz w:val="18"/>
              </w:rPr>
            </w:pPr>
          </w:p>
        </w:tc>
        <w:tc>
          <w:tcPr>
            <w:tcW w:w="5504"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bottom w:val="nil"/>
            </w:tcBorders>
          </w:tcPr>
          <w:p w:rsidR="009B152D" w:rsidRPr="00CE086A" w:rsidRDefault="009B152D" w:rsidP="0083107B">
            <w:pPr>
              <w:rPr>
                <w:sz w:val="18"/>
              </w:rPr>
            </w:pPr>
          </w:p>
        </w:tc>
        <w:tc>
          <w:tcPr>
            <w:tcW w:w="437" w:type="dxa"/>
          </w:tcPr>
          <w:p w:rsidR="009B152D" w:rsidRPr="00CE086A" w:rsidRDefault="009B152D" w:rsidP="0083107B">
            <w:pPr>
              <w:pStyle w:val="ConsPlusNormal"/>
              <w:rPr>
                <w:rFonts w:ascii="Times New Roman" w:hAnsi="Times New Roman" w:cs="Times New Roman"/>
                <w:sz w:val="20"/>
              </w:rPr>
            </w:pPr>
          </w:p>
        </w:tc>
        <w:tc>
          <w:tcPr>
            <w:tcW w:w="8931" w:type="dxa"/>
            <w:gridSpan w:val="9"/>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Образованием земельного участка путем объединения земельных участков</w:t>
            </w: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Количество объединяемых земельных участков</w:t>
            </w:r>
          </w:p>
        </w:tc>
        <w:tc>
          <w:tcPr>
            <w:tcW w:w="5504"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 xml:space="preserve">Кадастровый номер объединяемого земельного участка </w:t>
            </w:r>
            <w:hyperlink w:anchor="P609" w:history="1">
              <w:r w:rsidRPr="00CE086A">
                <w:rPr>
                  <w:rFonts w:ascii="Times New Roman" w:hAnsi="Times New Roman" w:cs="Times New Roman"/>
                  <w:sz w:val="20"/>
                </w:rPr>
                <w:t>&lt;1&gt;</w:t>
              </w:r>
            </w:hyperlink>
          </w:p>
        </w:tc>
        <w:tc>
          <w:tcPr>
            <w:tcW w:w="5504" w:type="dxa"/>
            <w:gridSpan w:val="6"/>
          </w:tcPr>
          <w:p w:rsidR="009B152D" w:rsidRPr="00CE086A" w:rsidRDefault="009B152D" w:rsidP="0083107B">
            <w:pPr>
              <w:pStyle w:val="ConsPlusNormal"/>
              <w:ind w:hanging="19"/>
              <w:rPr>
                <w:rFonts w:ascii="Times New Roman" w:hAnsi="Times New Roman" w:cs="Times New Roman"/>
                <w:sz w:val="20"/>
              </w:rPr>
            </w:pPr>
            <w:r w:rsidRPr="00CE086A">
              <w:rPr>
                <w:rFonts w:ascii="Times New Roman" w:hAnsi="Times New Roman" w:cs="Times New Roman"/>
                <w:sz w:val="20"/>
              </w:rPr>
              <w:t xml:space="preserve">Адрес объединяемого земельного участка </w:t>
            </w:r>
            <w:hyperlink w:anchor="P609" w:history="1">
              <w:r w:rsidRPr="00CE086A">
                <w:rPr>
                  <w:rFonts w:ascii="Times New Roman" w:hAnsi="Times New Roman" w:cs="Times New Roman"/>
                  <w:sz w:val="20"/>
                </w:rPr>
                <w:t>&lt;1&gt;</w:t>
              </w:r>
            </w:hyperlink>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vMerge w:val="restart"/>
          </w:tcPr>
          <w:p w:rsidR="009B152D" w:rsidRPr="00CE086A" w:rsidRDefault="009B152D" w:rsidP="0083107B">
            <w:pPr>
              <w:pStyle w:val="ConsPlusNormal"/>
              <w:rPr>
                <w:rFonts w:ascii="Times New Roman" w:hAnsi="Times New Roman" w:cs="Times New Roman"/>
                <w:sz w:val="20"/>
              </w:rPr>
            </w:pPr>
          </w:p>
        </w:tc>
        <w:tc>
          <w:tcPr>
            <w:tcW w:w="5504"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bottom w:val="nil"/>
            </w:tcBorders>
          </w:tcPr>
          <w:p w:rsidR="009B152D" w:rsidRPr="00CE086A" w:rsidRDefault="009B152D" w:rsidP="0083107B">
            <w:pPr>
              <w:rPr>
                <w:sz w:val="18"/>
              </w:rPr>
            </w:pPr>
          </w:p>
        </w:tc>
        <w:tc>
          <w:tcPr>
            <w:tcW w:w="3864" w:type="dxa"/>
            <w:gridSpan w:val="4"/>
            <w:vMerge/>
          </w:tcPr>
          <w:p w:rsidR="009B152D" w:rsidRPr="00CE086A" w:rsidRDefault="009B152D" w:rsidP="0083107B">
            <w:pPr>
              <w:rPr>
                <w:sz w:val="18"/>
              </w:rPr>
            </w:pPr>
          </w:p>
        </w:tc>
        <w:tc>
          <w:tcPr>
            <w:tcW w:w="5504" w:type="dxa"/>
            <w:gridSpan w:val="6"/>
          </w:tcPr>
          <w:p w:rsidR="009B152D" w:rsidRPr="00CE086A" w:rsidRDefault="009B152D" w:rsidP="0083107B">
            <w:pPr>
              <w:pStyle w:val="ConsPlusNormal"/>
              <w:rPr>
                <w:rFonts w:ascii="Times New Roman" w:hAnsi="Times New Roman" w:cs="Times New Roman"/>
                <w:sz w:val="20"/>
              </w:rPr>
            </w:pPr>
          </w:p>
        </w:tc>
      </w:tr>
    </w:tbl>
    <w:p w:rsidR="009B152D" w:rsidRPr="00CE086A"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2"/>
        <w:gridCol w:w="434"/>
        <w:gridCol w:w="3416"/>
        <w:gridCol w:w="1944"/>
        <w:gridCol w:w="1331"/>
        <w:gridCol w:w="2271"/>
      </w:tblGrid>
      <w:tr w:rsidR="009B152D" w:rsidRPr="00CE086A" w:rsidTr="00F91D05">
        <w:tc>
          <w:tcPr>
            <w:tcW w:w="6316" w:type="dxa"/>
            <w:gridSpan w:val="4"/>
          </w:tcPr>
          <w:p w:rsidR="009B152D" w:rsidRPr="00CE086A" w:rsidRDefault="009B152D" w:rsidP="0083107B">
            <w:pPr>
              <w:pStyle w:val="ConsPlusNormal"/>
              <w:rPr>
                <w:rFonts w:ascii="Times New Roman" w:hAnsi="Times New Roman" w:cs="Times New Roman"/>
                <w:sz w:val="20"/>
              </w:rPr>
            </w:pPr>
          </w:p>
        </w:tc>
        <w:tc>
          <w:tcPr>
            <w:tcW w:w="1331" w:type="dxa"/>
          </w:tcPr>
          <w:p w:rsidR="009B152D" w:rsidRPr="00CE086A" w:rsidRDefault="009B152D" w:rsidP="0083107B">
            <w:pPr>
              <w:pStyle w:val="ConsPlusNormal"/>
              <w:ind w:left="5"/>
              <w:jc w:val="both"/>
              <w:rPr>
                <w:rFonts w:ascii="Times New Roman" w:hAnsi="Times New Roman" w:cs="Times New Roman"/>
                <w:sz w:val="20"/>
              </w:rPr>
            </w:pPr>
            <w:r w:rsidRPr="00CE086A">
              <w:rPr>
                <w:rFonts w:ascii="Times New Roman" w:hAnsi="Times New Roman" w:cs="Times New Roman"/>
                <w:sz w:val="20"/>
              </w:rPr>
              <w:t>Лист N ___</w:t>
            </w:r>
          </w:p>
        </w:tc>
        <w:tc>
          <w:tcPr>
            <w:tcW w:w="2271" w:type="dxa"/>
          </w:tcPr>
          <w:p w:rsidR="009B152D" w:rsidRPr="00CE086A" w:rsidRDefault="009B152D" w:rsidP="0083107B">
            <w:pPr>
              <w:pStyle w:val="ConsPlusNormal"/>
              <w:ind w:left="10"/>
              <w:jc w:val="both"/>
              <w:rPr>
                <w:rFonts w:ascii="Times New Roman" w:hAnsi="Times New Roman" w:cs="Times New Roman"/>
                <w:sz w:val="20"/>
              </w:rPr>
            </w:pPr>
            <w:r w:rsidRPr="00CE086A">
              <w:rPr>
                <w:rFonts w:ascii="Times New Roman" w:hAnsi="Times New Roman" w:cs="Times New Roman"/>
                <w:sz w:val="20"/>
              </w:rPr>
              <w:t>Всего листов ___</w:t>
            </w:r>
          </w:p>
        </w:tc>
      </w:tr>
      <w:tr w:rsidR="009B152D" w:rsidRPr="00CE086A" w:rsidTr="00F91D05">
        <w:tblPrEx>
          <w:tblBorders>
            <w:left w:val="nil"/>
            <w:right w:val="nil"/>
            <w:insideH w:val="nil"/>
          </w:tblBorders>
        </w:tblPrEx>
        <w:tc>
          <w:tcPr>
            <w:tcW w:w="9918" w:type="dxa"/>
            <w:gridSpan w:val="6"/>
            <w:tcBorders>
              <w:left w:val="nil"/>
              <w:bottom w:val="nil"/>
              <w:right w:val="nil"/>
            </w:tcBorders>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val="restart"/>
            <w:tcBorders>
              <w:top w:val="nil"/>
              <w:bottom w:val="nil"/>
            </w:tcBorders>
          </w:tcPr>
          <w:p w:rsidR="009B152D" w:rsidRPr="00CE086A" w:rsidRDefault="009B152D" w:rsidP="0083107B">
            <w:pPr>
              <w:pStyle w:val="ConsPlusNormal"/>
              <w:rPr>
                <w:rFonts w:ascii="Times New Roman" w:hAnsi="Times New Roman" w:cs="Times New Roman"/>
                <w:sz w:val="20"/>
              </w:rPr>
            </w:pPr>
          </w:p>
        </w:tc>
        <w:tc>
          <w:tcPr>
            <w:tcW w:w="434" w:type="dxa"/>
          </w:tcPr>
          <w:p w:rsidR="009B152D" w:rsidRPr="00CE086A" w:rsidRDefault="009B152D" w:rsidP="0083107B">
            <w:pPr>
              <w:pStyle w:val="ConsPlusNormal"/>
              <w:rPr>
                <w:rFonts w:ascii="Times New Roman" w:hAnsi="Times New Roman" w:cs="Times New Roman"/>
                <w:sz w:val="20"/>
              </w:rPr>
            </w:pPr>
          </w:p>
        </w:tc>
        <w:tc>
          <w:tcPr>
            <w:tcW w:w="8962"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Образованием земельного участка(</w:t>
            </w:r>
            <w:proofErr w:type="spellStart"/>
            <w:r w:rsidRPr="00CE086A">
              <w:rPr>
                <w:rFonts w:ascii="Times New Roman" w:hAnsi="Times New Roman" w:cs="Times New Roman"/>
                <w:sz w:val="20"/>
              </w:rPr>
              <w:t>ов</w:t>
            </w:r>
            <w:proofErr w:type="spellEnd"/>
            <w:r w:rsidRPr="00CE086A">
              <w:rPr>
                <w:rFonts w:ascii="Times New Roman" w:hAnsi="Times New Roman" w:cs="Times New Roman"/>
                <w:sz w:val="20"/>
              </w:rPr>
              <w:t>) путем выдела из земельного участка</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Количество образуемых земельных участков (за исключением земельного участка, из которого осуществляется выдел)</w:t>
            </w: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Кадастровый номер земельного участка, из которого осуществляется выдел</w:t>
            </w:r>
          </w:p>
        </w:tc>
        <w:tc>
          <w:tcPr>
            <w:tcW w:w="5546" w:type="dxa"/>
            <w:gridSpan w:val="3"/>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земельного участка, из которого осуществляется выдел</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vMerge w:val="restart"/>
          </w:tcPr>
          <w:p w:rsidR="009B152D" w:rsidRPr="00CE086A" w:rsidRDefault="009B152D" w:rsidP="0083107B">
            <w:pPr>
              <w:pStyle w:val="ConsPlusNormal"/>
              <w:rPr>
                <w:rFonts w:ascii="Times New Roman" w:hAnsi="Times New Roman" w:cs="Times New Roman"/>
                <w:sz w:val="20"/>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vMerge/>
          </w:tcPr>
          <w:p w:rsidR="009B152D" w:rsidRPr="00CE086A" w:rsidRDefault="009B152D" w:rsidP="0083107B">
            <w:pPr>
              <w:rPr>
                <w:sz w:val="18"/>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434" w:type="dxa"/>
          </w:tcPr>
          <w:p w:rsidR="009B152D" w:rsidRPr="00CE086A" w:rsidRDefault="009B152D" w:rsidP="0083107B">
            <w:pPr>
              <w:pStyle w:val="ConsPlusNormal"/>
              <w:rPr>
                <w:rFonts w:ascii="Times New Roman" w:hAnsi="Times New Roman" w:cs="Times New Roman"/>
                <w:sz w:val="20"/>
              </w:rPr>
            </w:pPr>
          </w:p>
        </w:tc>
        <w:tc>
          <w:tcPr>
            <w:tcW w:w="8962"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Образованием земельного участка(</w:t>
            </w:r>
            <w:proofErr w:type="spellStart"/>
            <w:r w:rsidRPr="00CE086A">
              <w:rPr>
                <w:rFonts w:ascii="Times New Roman" w:hAnsi="Times New Roman" w:cs="Times New Roman"/>
                <w:sz w:val="20"/>
              </w:rPr>
              <w:t>ов</w:t>
            </w:r>
            <w:proofErr w:type="spellEnd"/>
            <w:r w:rsidRPr="00CE086A">
              <w:rPr>
                <w:rFonts w:ascii="Times New Roman" w:hAnsi="Times New Roman" w:cs="Times New Roman"/>
                <w:sz w:val="20"/>
              </w:rPr>
              <w:t>) путем перераспределения земельных участков</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Количество образуемых земельных участков</w:t>
            </w:r>
          </w:p>
        </w:tc>
        <w:tc>
          <w:tcPr>
            <w:tcW w:w="5546" w:type="dxa"/>
            <w:gridSpan w:val="3"/>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Количество земельных участков, которые перераспределяются</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Кадастровый номер земельного участка, который перераспределяется </w:t>
            </w:r>
            <w:hyperlink w:anchor="P610" w:history="1">
              <w:r w:rsidRPr="00CE086A">
                <w:rPr>
                  <w:rFonts w:ascii="Times New Roman" w:hAnsi="Times New Roman" w:cs="Times New Roman"/>
                  <w:sz w:val="20"/>
                </w:rPr>
                <w:t>&lt;2&gt;</w:t>
              </w:r>
            </w:hyperlink>
          </w:p>
        </w:tc>
        <w:tc>
          <w:tcPr>
            <w:tcW w:w="5546" w:type="dxa"/>
            <w:gridSpan w:val="3"/>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Адрес земельного участка, который перераспределяется </w:t>
            </w:r>
            <w:hyperlink w:anchor="P610" w:history="1">
              <w:r w:rsidRPr="00CE086A">
                <w:rPr>
                  <w:rFonts w:ascii="Times New Roman" w:hAnsi="Times New Roman" w:cs="Times New Roman"/>
                  <w:sz w:val="20"/>
                </w:rPr>
                <w:t>&lt;2&gt;</w:t>
              </w:r>
            </w:hyperlink>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vMerge w:val="restart"/>
          </w:tcPr>
          <w:p w:rsidR="009B152D" w:rsidRPr="00CE086A" w:rsidRDefault="009B152D" w:rsidP="0083107B">
            <w:pPr>
              <w:pStyle w:val="ConsPlusNormal"/>
              <w:rPr>
                <w:rFonts w:ascii="Times New Roman" w:hAnsi="Times New Roman" w:cs="Times New Roman"/>
                <w:sz w:val="20"/>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vMerge/>
          </w:tcPr>
          <w:p w:rsidR="009B152D" w:rsidRPr="00CE086A" w:rsidRDefault="009B152D" w:rsidP="0083107B">
            <w:pPr>
              <w:rPr>
                <w:sz w:val="18"/>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434" w:type="dxa"/>
          </w:tcPr>
          <w:p w:rsidR="009B152D" w:rsidRPr="00CE086A" w:rsidRDefault="009B152D" w:rsidP="0083107B">
            <w:pPr>
              <w:pStyle w:val="ConsPlusNormal"/>
              <w:rPr>
                <w:rFonts w:ascii="Times New Roman" w:hAnsi="Times New Roman" w:cs="Times New Roman"/>
                <w:sz w:val="20"/>
              </w:rPr>
            </w:pPr>
          </w:p>
        </w:tc>
        <w:tc>
          <w:tcPr>
            <w:tcW w:w="8962"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Строительством, реконструкцией здания (строения), сооружения</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Наименование объекта строительства (реконструкции) в соответствии с проектной документацией</w:t>
            </w: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Кадастровый номер земельного участка, на котором осуществляется строительство (реконструкция)</w:t>
            </w:r>
          </w:p>
        </w:tc>
        <w:tc>
          <w:tcPr>
            <w:tcW w:w="5546" w:type="dxa"/>
            <w:gridSpan w:val="3"/>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земельного участка, на котором осуществляется строительство (реконструкция)</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vMerge w:val="restart"/>
          </w:tcPr>
          <w:p w:rsidR="009B152D" w:rsidRPr="00CE086A" w:rsidRDefault="009B152D" w:rsidP="0083107B">
            <w:pPr>
              <w:pStyle w:val="ConsPlusNormal"/>
              <w:rPr>
                <w:rFonts w:ascii="Times New Roman" w:hAnsi="Times New Roman" w:cs="Times New Roman"/>
                <w:sz w:val="20"/>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vMerge/>
          </w:tcPr>
          <w:p w:rsidR="009B152D" w:rsidRPr="00CE086A" w:rsidRDefault="009B152D" w:rsidP="0083107B">
            <w:pPr>
              <w:rPr>
                <w:sz w:val="18"/>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434" w:type="dxa"/>
          </w:tcPr>
          <w:p w:rsidR="009B152D" w:rsidRPr="00CE086A" w:rsidRDefault="009B152D" w:rsidP="0083107B">
            <w:pPr>
              <w:pStyle w:val="ConsPlusNormal"/>
              <w:rPr>
                <w:rFonts w:ascii="Times New Roman" w:hAnsi="Times New Roman" w:cs="Times New Roman"/>
                <w:sz w:val="20"/>
              </w:rPr>
            </w:pPr>
          </w:p>
        </w:tc>
        <w:tc>
          <w:tcPr>
            <w:tcW w:w="8962"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54" w:history="1">
              <w:r w:rsidRPr="00CE086A">
                <w:rPr>
                  <w:rFonts w:ascii="Times New Roman" w:hAnsi="Times New Roman" w:cs="Times New Roman"/>
                  <w:sz w:val="20"/>
                </w:rPr>
                <w:t>кодексом</w:t>
              </w:r>
            </w:hyperlink>
            <w:r w:rsidRPr="00CE086A">
              <w:rPr>
                <w:rFonts w:ascii="Times New Roman" w:hAnsi="Times New Roman" w:cs="Times New Roman"/>
                <w:sz w:val="20"/>
              </w:rPr>
              <w:t xml:space="preserve"> Российской Федерации, законодательством субъектов </w:t>
            </w:r>
            <w:r w:rsidRPr="00CE086A">
              <w:rPr>
                <w:rFonts w:ascii="Times New Roman" w:hAnsi="Times New Roman" w:cs="Times New Roman"/>
                <w:sz w:val="20"/>
              </w:rPr>
              <w:lastRenderedPageBreak/>
              <w:t>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Тип здания (строения), сооружения</w:t>
            </w: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Кадастровый номер земельного участка, на котором осуществляется строительство (реконструкция)</w:t>
            </w:r>
          </w:p>
        </w:tc>
        <w:tc>
          <w:tcPr>
            <w:tcW w:w="5546" w:type="dxa"/>
            <w:gridSpan w:val="3"/>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земельного участка, на котором осуществляется строительство (реконструкция)</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vMerge w:val="restart"/>
          </w:tcPr>
          <w:p w:rsidR="009B152D" w:rsidRPr="00CE086A" w:rsidRDefault="009B152D" w:rsidP="0083107B">
            <w:pPr>
              <w:pStyle w:val="ConsPlusNormal"/>
              <w:rPr>
                <w:rFonts w:ascii="Times New Roman" w:hAnsi="Times New Roman" w:cs="Times New Roman"/>
                <w:sz w:val="20"/>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vMerge/>
          </w:tcPr>
          <w:p w:rsidR="009B152D" w:rsidRPr="00CE086A" w:rsidRDefault="009B152D" w:rsidP="0083107B">
            <w:pPr>
              <w:rPr>
                <w:sz w:val="18"/>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434" w:type="dxa"/>
          </w:tcPr>
          <w:p w:rsidR="009B152D" w:rsidRPr="00CE086A" w:rsidRDefault="009B152D" w:rsidP="0083107B">
            <w:pPr>
              <w:pStyle w:val="ConsPlusNormal"/>
              <w:rPr>
                <w:rFonts w:ascii="Times New Roman" w:hAnsi="Times New Roman" w:cs="Times New Roman"/>
                <w:sz w:val="20"/>
              </w:rPr>
            </w:pPr>
          </w:p>
        </w:tc>
        <w:tc>
          <w:tcPr>
            <w:tcW w:w="8962"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Переводом жилого помещения в нежилое помещение и нежилого помещения в жилое помещение</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Кадастровый номер помещения</w:t>
            </w:r>
          </w:p>
        </w:tc>
        <w:tc>
          <w:tcPr>
            <w:tcW w:w="5546" w:type="dxa"/>
            <w:gridSpan w:val="3"/>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Адрес помещения</w:t>
            </w:r>
          </w:p>
        </w:tc>
      </w:tr>
      <w:tr w:rsidR="009B152D" w:rsidRPr="00CE086A" w:rsidTr="00F91D05">
        <w:tc>
          <w:tcPr>
            <w:tcW w:w="522" w:type="dxa"/>
            <w:vMerge/>
            <w:tcBorders>
              <w:top w:val="nil"/>
              <w:bottom w:val="nil"/>
            </w:tcBorders>
          </w:tcPr>
          <w:p w:rsidR="009B152D" w:rsidRPr="00CE086A" w:rsidRDefault="009B152D" w:rsidP="0083107B">
            <w:pPr>
              <w:rPr>
                <w:sz w:val="18"/>
              </w:rPr>
            </w:pPr>
          </w:p>
        </w:tc>
        <w:tc>
          <w:tcPr>
            <w:tcW w:w="3850" w:type="dxa"/>
            <w:gridSpan w:val="2"/>
            <w:tcBorders>
              <w:bottom w:val="nil"/>
            </w:tcBorders>
          </w:tcPr>
          <w:p w:rsidR="009B152D" w:rsidRPr="00CE086A" w:rsidRDefault="009B152D" w:rsidP="0083107B">
            <w:pPr>
              <w:pStyle w:val="ConsPlusNormal"/>
              <w:rPr>
                <w:rFonts w:ascii="Times New Roman" w:hAnsi="Times New Roman" w:cs="Times New Roman"/>
                <w:sz w:val="20"/>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blPrEx>
          <w:tblBorders>
            <w:insideH w:val="nil"/>
          </w:tblBorders>
        </w:tblPrEx>
        <w:tc>
          <w:tcPr>
            <w:tcW w:w="522" w:type="dxa"/>
            <w:vMerge/>
            <w:tcBorders>
              <w:top w:val="nil"/>
              <w:bottom w:val="nil"/>
            </w:tcBorders>
          </w:tcPr>
          <w:p w:rsidR="009B152D" w:rsidRPr="00CE086A" w:rsidRDefault="009B152D" w:rsidP="0083107B">
            <w:pPr>
              <w:rPr>
                <w:sz w:val="18"/>
              </w:rPr>
            </w:pPr>
          </w:p>
        </w:tc>
        <w:tc>
          <w:tcPr>
            <w:tcW w:w="3850" w:type="dxa"/>
            <w:gridSpan w:val="2"/>
            <w:tcBorders>
              <w:top w:val="nil"/>
            </w:tcBorders>
          </w:tcPr>
          <w:p w:rsidR="009B152D" w:rsidRPr="00CE086A" w:rsidRDefault="009B152D" w:rsidP="0083107B">
            <w:pPr>
              <w:pStyle w:val="ConsPlusNormal"/>
              <w:rPr>
                <w:rFonts w:ascii="Times New Roman" w:hAnsi="Times New Roman" w:cs="Times New Roman"/>
                <w:sz w:val="20"/>
              </w:rPr>
            </w:pPr>
          </w:p>
        </w:tc>
        <w:tc>
          <w:tcPr>
            <w:tcW w:w="5546" w:type="dxa"/>
            <w:gridSpan w:val="3"/>
          </w:tcPr>
          <w:p w:rsidR="009B152D" w:rsidRPr="00CE086A" w:rsidRDefault="009B152D" w:rsidP="0083107B">
            <w:pPr>
              <w:pStyle w:val="ConsPlusNormal"/>
              <w:rPr>
                <w:rFonts w:ascii="Times New Roman" w:hAnsi="Times New Roman" w:cs="Times New Roman"/>
                <w:sz w:val="20"/>
              </w:rPr>
            </w:pPr>
          </w:p>
        </w:tc>
      </w:tr>
    </w:tbl>
    <w:p w:rsidR="009B152D" w:rsidRPr="00CE086A"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26"/>
        <w:gridCol w:w="444"/>
        <w:gridCol w:w="2209"/>
        <w:gridCol w:w="615"/>
        <w:gridCol w:w="341"/>
        <w:gridCol w:w="303"/>
        <w:gridCol w:w="371"/>
        <w:gridCol w:w="1057"/>
        <w:gridCol w:w="337"/>
        <w:gridCol w:w="994"/>
        <w:gridCol w:w="550"/>
        <w:gridCol w:w="1721"/>
      </w:tblGrid>
      <w:tr w:rsidR="009B152D" w:rsidRPr="00CE086A" w:rsidTr="00F91D05">
        <w:tc>
          <w:tcPr>
            <w:tcW w:w="6316" w:type="dxa"/>
            <w:gridSpan w:val="9"/>
          </w:tcPr>
          <w:p w:rsidR="009B152D" w:rsidRPr="00CE086A" w:rsidRDefault="009B152D" w:rsidP="0083107B">
            <w:pPr>
              <w:pStyle w:val="ConsPlusNormal"/>
              <w:rPr>
                <w:rFonts w:ascii="Times New Roman" w:hAnsi="Times New Roman" w:cs="Times New Roman"/>
                <w:sz w:val="20"/>
              </w:rPr>
            </w:pPr>
          </w:p>
        </w:tc>
        <w:tc>
          <w:tcPr>
            <w:tcW w:w="1331" w:type="dxa"/>
            <w:gridSpan w:val="2"/>
          </w:tcPr>
          <w:p w:rsidR="009B152D" w:rsidRPr="00CE086A" w:rsidRDefault="009B152D" w:rsidP="0083107B">
            <w:pPr>
              <w:pStyle w:val="ConsPlusNormal"/>
              <w:ind w:left="5"/>
              <w:jc w:val="both"/>
              <w:rPr>
                <w:rFonts w:ascii="Times New Roman" w:hAnsi="Times New Roman" w:cs="Times New Roman"/>
                <w:sz w:val="20"/>
              </w:rPr>
            </w:pPr>
            <w:r w:rsidRPr="00CE086A">
              <w:rPr>
                <w:rFonts w:ascii="Times New Roman" w:hAnsi="Times New Roman" w:cs="Times New Roman"/>
                <w:sz w:val="20"/>
              </w:rPr>
              <w:t>Лист N ___</w:t>
            </w:r>
          </w:p>
        </w:tc>
        <w:tc>
          <w:tcPr>
            <w:tcW w:w="2271" w:type="dxa"/>
            <w:gridSpan w:val="2"/>
          </w:tcPr>
          <w:p w:rsidR="009B152D" w:rsidRPr="00CE086A" w:rsidRDefault="009B152D" w:rsidP="0083107B">
            <w:pPr>
              <w:pStyle w:val="ConsPlusNormal"/>
              <w:ind w:left="10"/>
              <w:jc w:val="both"/>
              <w:rPr>
                <w:rFonts w:ascii="Times New Roman" w:hAnsi="Times New Roman" w:cs="Times New Roman"/>
                <w:sz w:val="20"/>
              </w:rPr>
            </w:pPr>
            <w:r w:rsidRPr="00CE086A">
              <w:rPr>
                <w:rFonts w:ascii="Times New Roman" w:hAnsi="Times New Roman" w:cs="Times New Roman"/>
                <w:sz w:val="20"/>
              </w:rPr>
              <w:t>Всего листов ___</w:t>
            </w:r>
          </w:p>
        </w:tc>
      </w:tr>
      <w:tr w:rsidR="009B152D" w:rsidRPr="00CE086A" w:rsidTr="00F91D05">
        <w:tblPrEx>
          <w:tblBorders>
            <w:left w:val="nil"/>
            <w:right w:val="nil"/>
            <w:insideH w:val="nil"/>
          </w:tblBorders>
        </w:tblPrEx>
        <w:tc>
          <w:tcPr>
            <w:tcW w:w="9918" w:type="dxa"/>
            <w:gridSpan w:val="13"/>
            <w:tcBorders>
              <w:left w:val="nil"/>
              <w:bottom w:val="nil"/>
              <w:right w:val="nil"/>
            </w:tcBorders>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val="restart"/>
            <w:tcBorders>
              <w:top w:val="nil"/>
              <w:bottom w:val="nil"/>
            </w:tcBorders>
          </w:tcPr>
          <w:p w:rsidR="009B152D" w:rsidRPr="00CE086A" w:rsidRDefault="009B152D" w:rsidP="0083107B">
            <w:pPr>
              <w:pStyle w:val="ConsPlusNormal"/>
              <w:rPr>
                <w:rFonts w:ascii="Times New Roman" w:hAnsi="Times New Roman" w:cs="Times New Roman"/>
                <w:sz w:val="20"/>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Образованием помещения(</w:t>
            </w:r>
            <w:proofErr w:type="spellStart"/>
            <w:r w:rsidRPr="00CE086A">
              <w:rPr>
                <w:rFonts w:ascii="Times New Roman" w:hAnsi="Times New Roman" w:cs="Times New Roman"/>
                <w:sz w:val="20"/>
              </w:rPr>
              <w:t>ий</w:t>
            </w:r>
            <w:proofErr w:type="spellEnd"/>
            <w:r w:rsidRPr="00CE086A">
              <w:rPr>
                <w:rFonts w:ascii="Times New Roman" w:hAnsi="Times New Roman" w:cs="Times New Roman"/>
                <w:sz w:val="20"/>
              </w:rPr>
              <w:t>) в здании (строении), сооружении путем раздела здания (строения), сооружения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vMerge w:val="restart"/>
          </w:tcPr>
          <w:p w:rsidR="009B152D" w:rsidRPr="00CE086A" w:rsidRDefault="009B152D" w:rsidP="0083107B">
            <w:pPr>
              <w:pStyle w:val="ConsPlusNormal"/>
              <w:rPr>
                <w:rFonts w:ascii="Times New Roman" w:hAnsi="Times New Roman" w:cs="Times New Roman"/>
                <w:sz w:val="20"/>
              </w:rPr>
            </w:pPr>
          </w:p>
        </w:tc>
        <w:tc>
          <w:tcPr>
            <w:tcW w:w="444" w:type="dxa"/>
          </w:tcPr>
          <w:p w:rsidR="009B152D" w:rsidRPr="00CE086A" w:rsidRDefault="009B152D" w:rsidP="0083107B">
            <w:pPr>
              <w:pStyle w:val="ConsPlusNormal"/>
              <w:rPr>
                <w:rFonts w:ascii="Times New Roman" w:hAnsi="Times New Roman" w:cs="Times New Roman"/>
                <w:sz w:val="20"/>
              </w:rPr>
            </w:pPr>
          </w:p>
        </w:tc>
        <w:tc>
          <w:tcPr>
            <w:tcW w:w="3165" w:type="dxa"/>
            <w:gridSpan w:val="3"/>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 жилого помещения</w:t>
            </w:r>
          </w:p>
        </w:tc>
        <w:tc>
          <w:tcPr>
            <w:tcW w:w="3612"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Количество образуемых помещений</w:t>
            </w:r>
          </w:p>
        </w:tc>
        <w:tc>
          <w:tcPr>
            <w:tcW w:w="1721" w:type="dxa"/>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vMerge/>
          </w:tcPr>
          <w:p w:rsidR="009B152D" w:rsidRPr="00CE086A" w:rsidRDefault="009B152D" w:rsidP="0083107B">
            <w:pPr>
              <w:rPr>
                <w:sz w:val="18"/>
              </w:rPr>
            </w:pPr>
          </w:p>
        </w:tc>
        <w:tc>
          <w:tcPr>
            <w:tcW w:w="444" w:type="dxa"/>
          </w:tcPr>
          <w:p w:rsidR="009B152D" w:rsidRPr="00CE086A" w:rsidRDefault="009B152D" w:rsidP="0083107B">
            <w:pPr>
              <w:pStyle w:val="ConsPlusNormal"/>
              <w:rPr>
                <w:rFonts w:ascii="Times New Roman" w:hAnsi="Times New Roman" w:cs="Times New Roman"/>
                <w:sz w:val="20"/>
              </w:rPr>
            </w:pPr>
          </w:p>
        </w:tc>
        <w:tc>
          <w:tcPr>
            <w:tcW w:w="3165" w:type="dxa"/>
            <w:gridSpan w:val="3"/>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 нежилого помещения</w:t>
            </w:r>
          </w:p>
        </w:tc>
        <w:tc>
          <w:tcPr>
            <w:tcW w:w="3612"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Количество образуемых помещений</w:t>
            </w:r>
          </w:p>
        </w:tc>
        <w:tc>
          <w:tcPr>
            <w:tcW w:w="1721" w:type="dxa"/>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Кадастровый номер здания, сооружения</w:t>
            </w:r>
          </w:p>
        </w:tc>
        <w:tc>
          <w:tcPr>
            <w:tcW w:w="5674" w:type="dxa"/>
            <w:gridSpan w:val="8"/>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здания, сооружения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bottom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bottom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blPrEx>
          <w:tblBorders>
            <w:insideH w:val="nil"/>
          </w:tblBorders>
        </w:tblPrEx>
        <w:tc>
          <w:tcPr>
            <w:tcW w:w="550" w:type="dxa"/>
            <w:vMerge/>
            <w:tcBorders>
              <w:top w:val="nil"/>
              <w:bottom w:val="nil"/>
            </w:tcBorders>
          </w:tcPr>
          <w:p w:rsidR="009B152D" w:rsidRPr="00CE086A" w:rsidRDefault="009B152D" w:rsidP="0083107B">
            <w:pPr>
              <w:rPr>
                <w:sz w:val="18"/>
              </w:rPr>
            </w:pPr>
          </w:p>
        </w:tc>
        <w:tc>
          <w:tcPr>
            <w:tcW w:w="3694" w:type="dxa"/>
            <w:gridSpan w:val="4"/>
            <w:tcBorders>
              <w:top w:val="nil"/>
              <w:bottom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Образованием помещения(</w:t>
            </w:r>
            <w:proofErr w:type="spellStart"/>
            <w:r w:rsidRPr="00CE086A">
              <w:rPr>
                <w:rFonts w:ascii="Times New Roman" w:hAnsi="Times New Roman" w:cs="Times New Roman"/>
                <w:sz w:val="20"/>
              </w:rPr>
              <w:t>ий</w:t>
            </w:r>
            <w:proofErr w:type="spellEnd"/>
            <w:r w:rsidRPr="00CE086A">
              <w:rPr>
                <w:rFonts w:ascii="Times New Roman" w:hAnsi="Times New Roman" w:cs="Times New Roman"/>
                <w:sz w:val="20"/>
              </w:rPr>
              <w:t xml:space="preserve">) в здании (строении), сооружении путем раздела помещения,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-места</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079" w:type="dxa"/>
            <w:gridSpan w:val="3"/>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 xml:space="preserve">Назначение помещения (жилое (нежилое) помещение) </w:t>
            </w:r>
            <w:hyperlink w:anchor="P611" w:history="1">
              <w:r w:rsidRPr="00CE086A">
                <w:rPr>
                  <w:rFonts w:ascii="Times New Roman" w:hAnsi="Times New Roman" w:cs="Times New Roman"/>
                  <w:sz w:val="20"/>
                </w:rPr>
                <w:t>&lt;3&gt;</w:t>
              </w:r>
            </w:hyperlink>
          </w:p>
        </w:tc>
        <w:tc>
          <w:tcPr>
            <w:tcW w:w="3024" w:type="dxa"/>
            <w:gridSpan w:val="6"/>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 xml:space="preserve">Вид помещения </w:t>
            </w:r>
            <w:hyperlink w:anchor="P611" w:history="1">
              <w:r w:rsidRPr="00CE086A">
                <w:rPr>
                  <w:rFonts w:ascii="Times New Roman" w:hAnsi="Times New Roman" w:cs="Times New Roman"/>
                  <w:sz w:val="20"/>
                </w:rPr>
                <w:t>&lt;3&gt;</w:t>
              </w:r>
            </w:hyperlink>
          </w:p>
        </w:tc>
        <w:tc>
          <w:tcPr>
            <w:tcW w:w="3265" w:type="dxa"/>
            <w:gridSpan w:val="3"/>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 xml:space="preserve">Количество помещений </w:t>
            </w:r>
            <w:hyperlink w:anchor="P611" w:history="1">
              <w:r w:rsidRPr="00CE086A">
                <w:rPr>
                  <w:rFonts w:ascii="Times New Roman" w:hAnsi="Times New Roman" w:cs="Times New Roman"/>
                  <w:sz w:val="20"/>
                </w:rPr>
                <w:t>&lt;3&gt;</w:t>
              </w:r>
            </w:hyperlink>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079" w:type="dxa"/>
            <w:gridSpan w:val="3"/>
          </w:tcPr>
          <w:p w:rsidR="009B152D" w:rsidRPr="00CE086A" w:rsidRDefault="009B152D" w:rsidP="0083107B">
            <w:pPr>
              <w:pStyle w:val="ConsPlusNormal"/>
              <w:rPr>
                <w:rFonts w:ascii="Times New Roman" w:hAnsi="Times New Roman" w:cs="Times New Roman"/>
                <w:sz w:val="20"/>
              </w:rPr>
            </w:pPr>
          </w:p>
        </w:tc>
        <w:tc>
          <w:tcPr>
            <w:tcW w:w="3024" w:type="dxa"/>
            <w:gridSpan w:val="6"/>
          </w:tcPr>
          <w:p w:rsidR="009B152D" w:rsidRPr="00CE086A" w:rsidRDefault="009B152D" w:rsidP="0083107B">
            <w:pPr>
              <w:pStyle w:val="ConsPlusNormal"/>
              <w:rPr>
                <w:rFonts w:ascii="Times New Roman" w:hAnsi="Times New Roman" w:cs="Times New Roman"/>
                <w:sz w:val="20"/>
              </w:rPr>
            </w:pPr>
          </w:p>
        </w:tc>
        <w:tc>
          <w:tcPr>
            <w:tcW w:w="3265"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 xml:space="preserve">Кадастровый номер помещения,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-места, раздел которого осуществляется</w:t>
            </w:r>
          </w:p>
        </w:tc>
        <w:tc>
          <w:tcPr>
            <w:tcW w:w="5674" w:type="dxa"/>
            <w:gridSpan w:val="8"/>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Адрес помещения,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-места, раздел которого осуществляется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bottom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bottom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blPrEx>
          <w:tblBorders>
            <w:insideH w:val="nil"/>
          </w:tblBorders>
        </w:tblPrEx>
        <w:tc>
          <w:tcPr>
            <w:tcW w:w="550" w:type="dxa"/>
            <w:vMerge/>
            <w:tcBorders>
              <w:top w:val="nil"/>
              <w:bottom w:val="nil"/>
            </w:tcBorders>
          </w:tcPr>
          <w:p w:rsidR="009B152D" w:rsidRPr="00CE086A" w:rsidRDefault="009B152D" w:rsidP="0083107B">
            <w:pPr>
              <w:rPr>
                <w:sz w:val="18"/>
              </w:rPr>
            </w:pPr>
          </w:p>
        </w:tc>
        <w:tc>
          <w:tcPr>
            <w:tcW w:w="3694" w:type="dxa"/>
            <w:gridSpan w:val="4"/>
            <w:tcBorders>
              <w:top w:val="nil"/>
              <w:bottom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Образованием помещения в здании (строении), сооружении путем объединения помещений,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 в здании (строении), сооружении</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tcPr>
          <w:p w:rsidR="009B152D" w:rsidRPr="00CE086A" w:rsidRDefault="009B152D" w:rsidP="0083107B">
            <w:pPr>
              <w:pStyle w:val="ConsPlusNormal"/>
              <w:rPr>
                <w:rFonts w:ascii="Times New Roman" w:hAnsi="Times New Roman" w:cs="Times New Roman"/>
                <w:sz w:val="20"/>
              </w:rPr>
            </w:pPr>
          </w:p>
        </w:tc>
        <w:tc>
          <w:tcPr>
            <w:tcW w:w="444" w:type="dxa"/>
          </w:tcPr>
          <w:p w:rsidR="009B152D" w:rsidRPr="00CE086A" w:rsidRDefault="009B152D" w:rsidP="0083107B">
            <w:pPr>
              <w:pStyle w:val="ConsPlusNormal"/>
              <w:rPr>
                <w:rFonts w:ascii="Times New Roman" w:hAnsi="Times New Roman" w:cs="Times New Roman"/>
                <w:sz w:val="20"/>
              </w:rPr>
            </w:pPr>
          </w:p>
        </w:tc>
        <w:tc>
          <w:tcPr>
            <w:tcW w:w="3468" w:type="dxa"/>
            <w:gridSpan w:val="4"/>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Образование жилого помещения</w:t>
            </w:r>
          </w:p>
        </w:tc>
        <w:tc>
          <w:tcPr>
            <w:tcW w:w="371" w:type="dxa"/>
          </w:tcPr>
          <w:p w:rsidR="009B152D" w:rsidRPr="00CE086A" w:rsidRDefault="009B152D" w:rsidP="0083107B">
            <w:pPr>
              <w:pStyle w:val="ConsPlusNormal"/>
              <w:rPr>
                <w:rFonts w:ascii="Times New Roman" w:hAnsi="Times New Roman" w:cs="Times New Roman"/>
                <w:sz w:val="20"/>
              </w:rPr>
            </w:pPr>
          </w:p>
        </w:tc>
        <w:tc>
          <w:tcPr>
            <w:tcW w:w="4659" w:type="dxa"/>
            <w:gridSpan w:val="5"/>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Образование нежилого помещения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Количество объединяемых помещений</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Кадастровый номер объединяемого помещения </w:t>
            </w:r>
            <w:hyperlink w:anchor="P612" w:history="1">
              <w:r w:rsidRPr="00CE086A">
                <w:rPr>
                  <w:rFonts w:ascii="Times New Roman" w:hAnsi="Times New Roman" w:cs="Times New Roman"/>
                  <w:sz w:val="20"/>
                </w:rPr>
                <w:t>&lt;4&gt;</w:t>
              </w:r>
            </w:hyperlink>
          </w:p>
        </w:tc>
        <w:tc>
          <w:tcPr>
            <w:tcW w:w="5674" w:type="dxa"/>
            <w:gridSpan w:val="8"/>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Адрес объединяемого помещения </w:t>
            </w:r>
            <w:hyperlink w:anchor="P612" w:history="1">
              <w:r w:rsidRPr="00CE086A">
                <w:rPr>
                  <w:rFonts w:ascii="Times New Roman" w:hAnsi="Times New Roman" w:cs="Times New Roman"/>
                  <w:sz w:val="20"/>
                </w:rPr>
                <w:t>&lt;4&gt;</w:t>
              </w:r>
            </w:hyperlink>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bottom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bottom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blPrEx>
          <w:tblBorders>
            <w:insideH w:val="nil"/>
          </w:tblBorders>
        </w:tblPrEx>
        <w:tc>
          <w:tcPr>
            <w:tcW w:w="550" w:type="dxa"/>
            <w:vMerge/>
            <w:tcBorders>
              <w:top w:val="nil"/>
              <w:bottom w:val="nil"/>
            </w:tcBorders>
          </w:tcPr>
          <w:p w:rsidR="009B152D" w:rsidRPr="00CE086A" w:rsidRDefault="009B152D" w:rsidP="0083107B">
            <w:pPr>
              <w:rPr>
                <w:sz w:val="18"/>
              </w:rPr>
            </w:pPr>
          </w:p>
        </w:tc>
        <w:tc>
          <w:tcPr>
            <w:tcW w:w="3694" w:type="dxa"/>
            <w:gridSpan w:val="4"/>
            <w:tcBorders>
              <w:top w:val="nil"/>
              <w:bottom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Образованием помещения в здании, сооружении путем переустройства и (или) перепланировки мест общего пользования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tcPr>
          <w:p w:rsidR="009B152D" w:rsidRPr="00CE086A" w:rsidRDefault="009B152D" w:rsidP="0083107B">
            <w:pPr>
              <w:pStyle w:val="ConsPlusNormal"/>
              <w:rPr>
                <w:rFonts w:ascii="Times New Roman" w:hAnsi="Times New Roman" w:cs="Times New Roman"/>
                <w:sz w:val="20"/>
              </w:rPr>
            </w:pPr>
          </w:p>
        </w:tc>
        <w:tc>
          <w:tcPr>
            <w:tcW w:w="444" w:type="dxa"/>
          </w:tcPr>
          <w:p w:rsidR="009B152D" w:rsidRPr="00CE086A" w:rsidRDefault="009B152D" w:rsidP="0083107B">
            <w:pPr>
              <w:pStyle w:val="ConsPlusNormal"/>
              <w:rPr>
                <w:rFonts w:ascii="Times New Roman" w:hAnsi="Times New Roman" w:cs="Times New Roman"/>
                <w:sz w:val="20"/>
              </w:rPr>
            </w:pPr>
          </w:p>
        </w:tc>
        <w:tc>
          <w:tcPr>
            <w:tcW w:w="3468" w:type="dxa"/>
            <w:gridSpan w:val="4"/>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Образование жилого помещения</w:t>
            </w:r>
          </w:p>
        </w:tc>
        <w:tc>
          <w:tcPr>
            <w:tcW w:w="371" w:type="dxa"/>
          </w:tcPr>
          <w:p w:rsidR="009B152D" w:rsidRPr="00CE086A" w:rsidRDefault="009B152D" w:rsidP="0083107B">
            <w:pPr>
              <w:pStyle w:val="ConsPlusNormal"/>
              <w:rPr>
                <w:rFonts w:ascii="Times New Roman" w:hAnsi="Times New Roman" w:cs="Times New Roman"/>
                <w:sz w:val="20"/>
              </w:rPr>
            </w:pPr>
          </w:p>
        </w:tc>
        <w:tc>
          <w:tcPr>
            <w:tcW w:w="4659" w:type="dxa"/>
            <w:gridSpan w:val="5"/>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Образование нежилого помещения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Количество образуемых помещений</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Кадастровый номер здания, сооружения</w:t>
            </w:r>
          </w:p>
        </w:tc>
        <w:tc>
          <w:tcPr>
            <w:tcW w:w="5674" w:type="dxa"/>
            <w:gridSpan w:val="8"/>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здания, сооружения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bottom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bottom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blPrEx>
          <w:tblBorders>
            <w:insideH w:val="nil"/>
          </w:tblBorders>
        </w:tblPrEx>
        <w:tc>
          <w:tcPr>
            <w:tcW w:w="550" w:type="dxa"/>
            <w:vMerge/>
            <w:tcBorders>
              <w:top w:val="nil"/>
              <w:bottom w:val="nil"/>
            </w:tcBorders>
          </w:tcPr>
          <w:p w:rsidR="009B152D" w:rsidRPr="00CE086A" w:rsidRDefault="009B152D" w:rsidP="0083107B">
            <w:pPr>
              <w:rPr>
                <w:sz w:val="18"/>
              </w:rPr>
            </w:pPr>
          </w:p>
        </w:tc>
        <w:tc>
          <w:tcPr>
            <w:tcW w:w="3694" w:type="dxa"/>
            <w:gridSpan w:val="4"/>
            <w:tcBorders>
              <w:top w:val="nil"/>
              <w:bottom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tcBorders>
              <w:top w:val="nil"/>
            </w:tcBorders>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val="restart"/>
            <w:tcBorders>
              <w:top w:val="nil"/>
              <w:bottom w:val="nil"/>
            </w:tcBorders>
          </w:tcPr>
          <w:p w:rsidR="009B152D" w:rsidRPr="00CE086A" w:rsidRDefault="009B152D" w:rsidP="0083107B">
            <w:pPr>
              <w:pStyle w:val="ConsPlusNormal"/>
              <w:rPr>
                <w:rFonts w:ascii="Times New Roman" w:hAnsi="Times New Roman" w:cs="Times New Roman"/>
                <w:sz w:val="20"/>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vAlign w:val="bottom"/>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Образованием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-места в здании, сооружении путем раздела здания, сооружения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Align w:val="center"/>
          </w:tcPr>
          <w:p w:rsidR="009B152D" w:rsidRPr="00CE086A" w:rsidRDefault="009B152D" w:rsidP="0083107B">
            <w:pPr>
              <w:pStyle w:val="ConsPlusNormal"/>
              <w:jc w:val="both"/>
              <w:rPr>
                <w:rFonts w:ascii="Times New Roman" w:hAnsi="Times New Roman" w:cs="Times New Roman"/>
                <w:sz w:val="20"/>
              </w:rPr>
            </w:pPr>
            <w:r w:rsidRPr="00CE086A">
              <w:rPr>
                <w:rFonts w:ascii="Times New Roman" w:hAnsi="Times New Roman" w:cs="Times New Roman"/>
                <w:sz w:val="20"/>
              </w:rPr>
              <w:t xml:space="preserve">Количество образуемых </w:t>
            </w:r>
            <w:proofErr w:type="spellStart"/>
            <w:r w:rsidRPr="00CE086A">
              <w:rPr>
                <w:rFonts w:ascii="Times New Roman" w:hAnsi="Times New Roman" w:cs="Times New Roman"/>
                <w:sz w:val="20"/>
              </w:rPr>
              <w:t>машиномест</w:t>
            </w:r>
            <w:proofErr w:type="spellEnd"/>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Align w:val="bottom"/>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Кадастровый номер здания, сооружения</w:t>
            </w:r>
          </w:p>
        </w:tc>
        <w:tc>
          <w:tcPr>
            <w:tcW w:w="5674" w:type="dxa"/>
            <w:gridSpan w:val="8"/>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здания, сооружения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val="restart"/>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vAlign w:val="bottom"/>
          </w:tcPr>
          <w:p w:rsidR="009B152D" w:rsidRPr="00CE086A" w:rsidRDefault="009B152D" w:rsidP="0083107B">
            <w:pPr>
              <w:pStyle w:val="ConsPlusNormal"/>
              <w:ind w:firstLine="17"/>
              <w:rPr>
                <w:rFonts w:ascii="Times New Roman" w:hAnsi="Times New Roman" w:cs="Times New Roman"/>
                <w:sz w:val="20"/>
              </w:rPr>
            </w:pPr>
            <w:r w:rsidRPr="00CE086A">
              <w:rPr>
                <w:rFonts w:ascii="Times New Roman" w:hAnsi="Times New Roman" w:cs="Times New Roman"/>
                <w:sz w:val="20"/>
              </w:rPr>
              <w:t xml:space="preserve">Образованием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-места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 xml:space="preserve">-мест) в здании, сооружении путем раздела помещения,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-места</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Align w:val="center"/>
          </w:tcPr>
          <w:p w:rsidR="009B152D" w:rsidRPr="00CE086A" w:rsidRDefault="009B152D" w:rsidP="0083107B">
            <w:pPr>
              <w:pStyle w:val="ConsPlusNormal"/>
              <w:jc w:val="both"/>
              <w:rPr>
                <w:rFonts w:ascii="Times New Roman" w:hAnsi="Times New Roman" w:cs="Times New Roman"/>
                <w:sz w:val="20"/>
              </w:rPr>
            </w:pPr>
            <w:r w:rsidRPr="00CE086A">
              <w:rPr>
                <w:rFonts w:ascii="Times New Roman" w:hAnsi="Times New Roman" w:cs="Times New Roman"/>
                <w:sz w:val="20"/>
              </w:rPr>
              <w:t xml:space="preserve">Количество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Align w:val="bottom"/>
          </w:tcPr>
          <w:p w:rsidR="009B152D" w:rsidRPr="00CE086A" w:rsidRDefault="009B152D" w:rsidP="0083107B">
            <w:pPr>
              <w:pStyle w:val="ConsPlusNormal"/>
              <w:ind w:firstLine="17"/>
              <w:jc w:val="both"/>
              <w:rPr>
                <w:rFonts w:ascii="Times New Roman" w:hAnsi="Times New Roman" w:cs="Times New Roman"/>
                <w:sz w:val="20"/>
              </w:rPr>
            </w:pPr>
            <w:r w:rsidRPr="00CE086A">
              <w:rPr>
                <w:rFonts w:ascii="Times New Roman" w:hAnsi="Times New Roman" w:cs="Times New Roman"/>
                <w:sz w:val="20"/>
              </w:rPr>
              <w:t xml:space="preserve">Кадастровый номер помещения,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-места, раздел которого осуществляется</w:t>
            </w:r>
          </w:p>
        </w:tc>
        <w:tc>
          <w:tcPr>
            <w:tcW w:w="5674" w:type="dxa"/>
            <w:gridSpan w:val="8"/>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Адрес помещения,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-места раздел которого осуществляется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val="restart"/>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val="restart"/>
          </w:tcPr>
          <w:p w:rsidR="009B152D" w:rsidRPr="00CE086A" w:rsidRDefault="009B152D" w:rsidP="0083107B">
            <w:pPr>
              <w:pStyle w:val="ConsPlusNormal"/>
              <w:jc w:val="both"/>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vAlign w:val="bottom"/>
          </w:tcPr>
          <w:p w:rsidR="009B152D" w:rsidRPr="00CE086A" w:rsidRDefault="009B152D" w:rsidP="0083107B">
            <w:pPr>
              <w:pStyle w:val="ConsPlusNormal"/>
              <w:ind w:firstLine="17"/>
              <w:rPr>
                <w:rFonts w:ascii="Times New Roman" w:hAnsi="Times New Roman" w:cs="Times New Roman"/>
                <w:sz w:val="20"/>
              </w:rPr>
            </w:pPr>
            <w:r w:rsidRPr="00CE086A">
              <w:rPr>
                <w:rFonts w:ascii="Times New Roman" w:hAnsi="Times New Roman" w:cs="Times New Roman"/>
                <w:sz w:val="20"/>
              </w:rPr>
              <w:t xml:space="preserve">Образованием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 xml:space="preserve">-места в здании, сооружении путем объединения помещений,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 в здании, сооружении</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Align w:val="bottom"/>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Количество объединяемых помещений,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Align w:val="center"/>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Кадастровый номер объединяемого помещения </w:t>
            </w:r>
            <w:hyperlink w:anchor="P612" w:history="1">
              <w:r w:rsidRPr="00CE086A">
                <w:rPr>
                  <w:rFonts w:ascii="Times New Roman" w:hAnsi="Times New Roman" w:cs="Times New Roman"/>
                  <w:sz w:val="20"/>
                </w:rPr>
                <w:t>&lt;4&gt;</w:t>
              </w:r>
            </w:hyperlink>
          </w:p>
        </w:tc>
        <w:tc>
          <w:tcPr>
            <w:tcW w:w="5674" w:type="dxa"/>
            <w:gridSpan w:val="8"/>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Адрес объединяемого помещения </w:t>
            </w:r>
            <w:hyperlink w:anchor="P612" w:history="1">
              <w:r w:rsidRPr="00CE086A">
                <w:rPr>
                  <w:rFonts w:ascii="Times New Roman" w:hAnsi="Times New Roman" w:cs="Times New Roman"/>
                  <w:sz w:val="20"/>
                </w:rPr>
                <w:t>&lt;4&gt;</w:t>
              </w:r>
            </w:hyperlink>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val="restart"/>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vAlign w:val="bottom"/>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Образованием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-места в здании, сооружении путем переустройства и (или) перепланировки мест общего пользования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Align w:val="center"/>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Количество образуемых </w:t>
            </w:r>
            <w:proofErr w:type="spellStart"/>
            <w:r w:rsidRPr="00CE086A">
              <w:rPr>
                <w:rFonts w:ascii="Times New Roman" w:hAnsi="Times New Roman" w:cs="Times New Roman"/>
                <w:sz w:val="20"/>
              </w:rPr>
              <w:t>машиномест</w:t>
            </w:r>
            <w:proofErr w:type="spellEnd"/>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Align w:val="bottom"/>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Кадастровый номер здания, сооружения</w:t>
            </w:r>
          </w:p>
        </w:tc>
        <w:tc>
          <w:tcPr>
            <w:tcW w:w="5674" w:type="dxa"/>
            <w:gridSpan w:val="8"/>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здания, сооружения</w:t>
            </w: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val="restart"/>
          </w:tcPr>
          <w:p w:rsidR="009B152D" w:rsidRPr="00CE086A" w:rsidRDefault="009B152D" w:rsidP="0083107B">
            <w:pPr>
              <w:pStyle w:val="ConsPlusNormal"/>
              <w:rPr>
                <w:rFonts w:ascii="Times New Roman" w:hAnsi="Times New Roman" w:cs="Times New Roman"/>
                <w:sz w:val="20"/>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bottom w:val="nil"/>
            </w:tcBorders>
          </w:tcPr>
          <w:p w:rsidR="009B152D" w:rsidRPr="00CE086A" w:rsidRDefault="009B152D" w:rsidP="0083107B">
            <w:pPr>
              <w:rPr>
                <w:sz w:val="18"/>
              </w:rPr>
            </w:pPr>
          </w:p>
        </w:tc>
        <w:tc>
          <w:tcPr>
            <w:tcW w:w="3694" w:type="dxa"/>
            <w:gridSpan w:val="4"/>
            <w:vMerge/>
          </w:tcPr>
          <w:p w:rsidR="009B152D" w:rsidRPr="00CE086A" w:rsidRDefault="009B152D" w:rsidP="0083107B">
            <w:pPr>
              <w:rPr>
                <w:sz w:val="18"/>
              </w:rPr>
            </w:pPr>
          </w:p>
        </w:tc>
        <w:tc>
          <w:tcPr>
            <w:tcW w:w="5674"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val="restart"/>
            <w:tcBorders>
              <w:top w:val="nil"/>
            </w:tcBorders>
          </w:tcPr>
          <w:p w:rsidR="009B152D" w:rsidRPr="00CE086A" w:rsidRDefault="009B152D" w:rsidP="0083107B">
            <w:pPr>
              <w:pStyle w:val="ConsPlusNormal"/>
              <w:rPr>
                <w:rFonts w:ascii="Times New Roman" w:hAnsi="Times New Roman" w:cs="Times New Roman"/>
                <w:sz w:val="20"/>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Необходимостью приведения адреса земельного участка, здания (строения), сооружения, помещения,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 xml:space="preserve">-места, государственный кадастровый учет которого осуществлен в соответствии с Федеральным </w:t>
            </w:r>
            <w:hyperlink r:id="rId55" w:history="1">
              <w:r w:rsidRPr="00CE086A">
                <w:rPr>
                  <w:rFonts w:ascii="Times New Roman" w:hAnsi="Times New Roman" w:cs="Times New Roman"/>
                  <w:sz w:val="20"/>
                </w:rPr>
                <w:t>законом</w:t>
              </w:r>
            </w:hyperlink>
            <w:r w:rsidRPr="00CE086A">
              <w:rPr>
                <w:rFonts w:ascii="Times New Roman" w:hAnsi="Times New Roman" w:cs="Times New Roman"/>
                <w:sz w:val="20"/>
              </w:rPr>
              <w:t xml:space="preserve">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-место</w:t>
            </w: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vAlign w:val="center"/>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Кадастровый номер земельного участка, здания (строения), сооружения, помещения, </w:t>
            </w:r>
            <w:proofErr w:type="spellStart"/>
            <w:r w:rsidRPr="00CE086A">
              <w:rPr>
                <w:rFonts w:ascii="Times New Roman" w:hAnsi="Times New Roman" w:cs="Times New Roman"/>
                <w:sz w:val="20"/>
              </w:rPr>
              <w:t>машиноместа</w:t>
            </w:r>
            <w:proofErr w:type="spellEnd"/>
          </w:p>
        </w:tc>
        <w:tc>
          <w:tcPr>
            <w:tcW w:w="5030" w:type="dxa"/>
            <w:gridSpan w:val="6"/>
            <w:vAlign w:val="center"/>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Существующий адрес земельного участка, здания (строения), сооружения, помещения, </w:t>
            </w:r>
            <w:proofErr w:type="spellStart"/>
            <w:r w:rsidRPr="00CE086A">
              <w:rPr>
                <w:rFonts w:ascii="Times New Roman" w:hAnsi="Times New Roman" w:cs="Times New Roman"/>
                <w:sz w:val="20"/>
              </w:rPr>
              <w:t>машиноместа</w:t>
            </w:r>
            <w:proofErr w:type="spellEnd"/>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vMerge w:val="restart"/>
          </w:tcPr>
          <w:p w:rsidR="009B152D" w:rsidRPr="00CE086A" w:rsidRDefault="009B152D" w:rsidP="0083107B">
            <w:pPr>
              <w:pStyle w:val="ConsPlusNormal"/>
              <w:rPr>
                <w:rFonts w:ascii="Times New Roman" w:hAnsi="Times New Roman" w:cs="Times New Roman"/>
                <w:sz w:val="20"/>
              </w:rPr>
            </w:pPr>
          </w:p>
        </w:tc>
        <w:tc>
          <w:tcPr>
            <w:tcW w:w="5030"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vMerge/>
          </w:tcPr>
          <w:p w:rsidR="009B152D" w:rsidRPr="00CE086A" w:rsidRDefault="009B152D" w:rsidP="0083107B">
            <w:pPr>
              <w:rPr>
                <w:sz w:val="18"/>
              </w:rPr>
            </w:pPr>
          </w:p>
        </w:tc>
        <w:tc>
          <w:tcPr>
            <w:tcW w:w="5030"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030"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vMerge/>
          </w:tcPr>
          <w:p w:rsidR="009B152D" w:rsidRPr="00CE086A" w:rsidRDefault="009B152D" w:rsidP="0083107B">
            <w:pPr>
              <w:rPr>
                <w:sz w:val="18"/>
              </w:rPr>
            </w:pPr>
          </w:p>
        </w:tc>
        <w:tc>
          <w:tcPr>
            <w:tcW w:w="5030"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vMerge/>
          </w:tcPr>
          <w:p w:rsidR="009B152D" w:rsidRPr="00CE086A" w:rsidRDefault="009B152D" w:rsidP="0083107B">
            <w:pPr>
              <w:rPr>
                <w:sz w:val="18"/>
              </w:rPr>
            </w:pPr>
          </w:p>
        </w:tc>
        <w:tc>
          <w:tcPr>
            <w:tcW w:w="5030"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tcBorders>
          </w:tcPr>
          <w:p w:rsidR="009B152D" w:rsidRPr="00CE086A" w:rsidRDefault="009B152D" w:rsidP="0083107B">
            <w:pPr>
              <w:rPr>
                <w:sz w:val="18"/>
              </w:rPr>
            </w:pPr>
          </w:p>
        </w:tc>
        <w:tc>
          <w:tcPr>
            <w:tcW w:w="426" w:type="dxa"/>
          </w:tcPr>
          <w:p w:rsidR="009B152D" w:rsidRPr="00CE086A" w:rsidRDefault="009B152D" w:rsidP="0083107B">
            <w:pPr>
              <w:pStyle w:val="ConsPlusNormal"/>
              <w:rPr>
                <w:rFonts w:ascii="Times New Roman" w:hAnsi="Times New Roman" w:cs="Times New Roman"/>
                <w:sz w:val="20"/>
              </w:rPr>
            </w:pPr>
          </w:p>
        </w:tc>
        <w:tc>
          <w:tcPr>
            <w:tcW w:w="8942" w:type="dxa"/>
            <w:gridSpan w:val="11"/>
            <w:vAlign w:val="bottom"/>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Отсутствием у земельного участка, здания (строения), сооружения, помещения, </w:t>
            </w:r>
            <w:proofErr w:type="spellStart"/>
            <w:r w:rsidRPr="00CE086A">
              <w:rPr>
                <w:rFonts w:ascii="Times New Roman" w:hAnsi="Times New Roman" w:cs="Times New Roman"/>
                <w:sz w:val="20"/>
              </w:rPr>
              <w:t>машино</w:t>
            </w:r>
            <w:proofErr w:type="spellEnd"/>
            <w:r w:rsidRPr="00CE086A">
              <w:rPr>
                <w:rFonts w:ascii="Times New Roman" w:hAnsi="Times New Roman" w:cs="Times New Roman"/>
                <w:sz w:val="20"/>
              </w:rPr>
              <w:t xml:space="preserve">-места, государственный кадастровый учет которого осуществлен в соответствии с Федеральным </w:t>
            </w:r>
            <w:hyperlink r:id="rId56" w:history="1">
              <w:r w:rsidRPr="00CE086A">
                <w:rPr>
                  <w:rFonts w:ascii="Times New Roman" w:hAnsi="Times New Roman" w:cs="Times New Roman"/>
                  <w:sz w:val="20"/>
                </w:rPr>
                <w:t>законом</w:t>
              </w:r>
            </w:hyperlink>
            <w:r w:rsidRPr="00CE086A">
              <w:rPr>
                <w:rFonts w:ascii="Times New Roman" w:hAnsi="Times New Roman" w:cs="Times New Roman"/>
                <w:sz w:val="20"/>
              </w:rPr>
              <w:t xml:space="preserve"> "О государственной регистрации недвижимости", адреса</w:t>
            </w: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Кадастровый номер земельного участка, здания (строения), сооружения, помещения, </w:t>
            </w:r>
            <w:proofErr w:type="spellStart"/>
            <w:r w:rsidRPr="00CE086A">
              <w:rPr>
                <w:rFonts w:ascii="Times New Roman" w:hAnsi="Times New Roman" w:cs="Times New Roman"/>
                <w:sz w:val="20"/>
              </w:rPr>
              <w:t>машиноместа</w:t>
            </w:r>
            <w:proofErr w:type="spellEnd"/>
          </w:p>
        </w:tc>
        <w:tc>
          <w:tcPr>
            <w:tcW w:w="5030" w:type="dxa"/>
            <w:gridSpan w:val="6"/>
            <w:vAlign w:val="bottom"/>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tcPr>
          <w:p w:rsidR="009B152D" w:rsidRPr="00CE086A" w:rsidRDefault="009B152D" w:rsidP="0083107B">
            <w:pPr>
              <w:pStyle w:val="ConsPlusNormal"/>
              <w:rPr>
                <w:rFonts w:ascii="Times New Roman" w:hAnsi="Times New Roman" w:cs="Times New Roman"/>
                <w:sz w:val="20"/>
              </w:rPr>
            </w:pPr>
          </w:p>
        </w:tc>
        <w:tc>
          <w:tcPr>
            <w:tcW w:w="5030"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tcPr>
          <w:p w:rsidR="009B152D" w:rsidRPr="00CE086A" w:rsidRDefault="009B152D" w:rsidP="0083107B">
            <w:pPr>
              <w:pStyle w:val="ConsPlusNormal"/>
              <w:rPr>
                <w:rFonts w:ascii="Times New Roman" w:hAnsi="Times New Roman" w:cs="Times New Roman"/>
                <w:sz w:val="20"/>
              </w:rPr>
            </w:pPr>
          </w:p>
        </w:tc>
        <w:tc>
          <w:tcPr>
            <w:tcW w:w="5030"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vAlign w:val="bottom"/>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030"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tcPr>
          <w:p w:rsidR="009B152D" w:rsidRPr="00CE086A" w:rsidRDefault="009B152D" w:rsidP="0083107B">
            <w:pPr>
              <w:pStyle w:val="ConsPlusNormal"/>
              <w:rPr>
                <w:rFonts w:ascii="Times New Roman" w:hAnsi="Times New Roman" w:cs="Times New Roman"/>
                <w:sz w:val="20"/>
              </w:rPr>
            </w:pPr>
          </w:p>
        </w:tc>
        <w:tc>
          <w:tcPr>
            <w:tcW w:w="5030"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0" w:type="dxa"/>
            <w:vMerge/>
            <w:tcBorders>
              <w:top w:val="nil"/>
            </w:tcBorders>
          </w:tcPr>
          <w:p w:rsidR="009B152D" w:rsidRPr="00CE086A" w:rsidRDefault="009B152D" w:rsidP="0083107B">
            <w:pPr>
              <w:rPr>
                <w:sz w:val="18"/>
              </w:rPr>
            </w:pPr>
          </w:p>
        </w:tc>
        <w:tc>
          <w:tcPr>
            <w:tcW w:w="4338" w:type="dxa"/>
            <w:gridSpan w:val="6"/>
          </w:tcPr>
          <w:p w:rsidR="009B152D" w:rsidRPr="00CE086A" w:rsidRDefault="009B152D" w:rsidP="0083107B">
            <w:pPr>
              <w:pStyle w:val="ConsPlusNormal"/>
              <w:rPr>
                <w:rFonts w:ascii="Times New Roman" w:hAnsi="Times New Roman" w:cs="Times New Roman"/>
                <w:sz w:val="20"/>
              </w:rPr>
            </w:pPr>
          </w:p>
        </w:tc>
        <w:tc>
          <w:tcPr>
            <w:tcW w:w="5030" w:type="dxa"/>
            <w:gridSpan w:val="6"/>
          </w:tcPr>
          <w:p w:rsidR="009B152D" w:rsidRPr="00CE086A" w:rsidRDefault="009B152D" w:rsidP="0083107B">
            <w:pPr>
              <w:pStyle w:val="ConsPlusNormal"/>
              <w:rPr>
                <w:rFonts w:ascii="Times New Roman" w:hAnsi="Times New Roman" w:cs="Times New Roman"/>
                <w:sz w:val="20"/>
              </w:rPr>
            </w:pPr>
          </w:p>
        </w:tc>
      </w:tr>
    </w:tbl>
    <w:p w:rsidR="009B152D" w:rsidRPr="00CE086A"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32"/>
        <w:gridCol w:w="3255"/>
        <w:gridCol w:w="2091"/>
        <w:gridCol w:w="1331"/>
        <w:gridCol w:w="2271"/>
      </w:tblGrid>
      <w:tr w:rsidR="009B152D" w:rsidRPr="00CE086A" w:rsidTr="00F91D05">
        <w:tc>
          <w:tcPr>
            <w:tcW w:w="6316" w:type="dxa"/>
            <w:gridSpan w:val="4"/>
          </w:tcPr>
          <w:p w:rsidR="009B152D" w:rsidRPr="00CE086A" w:rsidRDefault="009B152D" w:rsidP="0083107B">
            <w:pPr>
              <w:pStyle w:val="ConsPlusNormal"/>
              <w:rPr>
                <w:rFonts w:ascii="Times New Roman" w:hAnsi="Times New Roman" w:cs="Times New Roman"/>
                <w:sz w:val="20"/>
              </w:rPr>
            </w:pPr>
          </w:p>
        </w:tc>
        <w:tc>
          <w:tcPr>
            <w:tcW w:w="1331" w:type="dxa"/>
          </w:tcPr>
          <w:p w:rsidR="009B152D" w:rsidRPr="00CE086A" w:rsidRDefault="009B152D" w:rsidP="0083107B">
            <w:pPr>
              <w:pStyle w:val="ConsPlusNormal"/>
              <w:ind w:left="5" w:hanging="5"/>
              <w:jc w:val="both"/>
              <w:rPr>
                <w:rFonts w:ascii="Times New Roman" w:hAnsi="Times New Roman" w:cs="Times New Roman"/>
                <w:sz w:val="20"/>
              </w:rPr>
            </w:pPr>
            <w:r w:rsidRPr="00CE086A">
              <w:rPr>
                <w:rFonts w:ascii="Times New Roman" w:hAnsi="Times New Roman" w:cs="Times New Roman"/>
                <w:sz w:val="20"/>
              </w:rPr>
              <w:t>Лист N ___</w:t>
            </w:r>
          </w:p>
        </w:tc>
        <w:tc>
          <w:tcPr>
            <w:tcW w:w="2271" w:type="dxa"/>
          </w:tcPr>
          <w:p w:rsidR="009B152D" w:rsidRPr="00CE086A" w:rsidRDefault="009B152D" w:rsidP="0083107B">
            <w:pPr>
              <w:pStyle w:val="ConsPlusNormal"/>
              <w:ind w:left="10" w:hanging="2"/>
              <w:jc w:val="both"/>
              <w:rPr>
                <w:rFonts w:ascii="Times New Roman" w:hAnsi="Times New Roman" w:cs="Times New Roman"/>
                <w:sz w:val="20"/>
              </w:rPr>
            </w:pPr>
            <w:r w:rsidRPr="00CE086A">
              <w:rPr>
                <w:rFonts w:ascii="Times New Roman" w:hAnsi="Times New Roman" w:cs="Times New Roman"/>
                <w:sz w:val="20"/>
              </w:rPr>
              <w:t>Всего листов ___</w:t>
            </w:r>
          </w:p>
        </w:tc>
      </w:tr>
      <w:tr w:rsidR="009B152D" w:rsidRPr="00CE086A" w:rsidTr="00F91D05">
        <w:tblPrEx>
          <w:tblBorders>
            <w:left w:val="nil"/>
            <w:right w:val="nil"/>
            <w:insideV w:val="nil"/>
          </w:tblBorders>
        </w:tblPrEx>
        <w:tc>
          <w:tcPr>
            <w:tcW w:w="6316" w:type="dxa"/>
            <w:gridSpan w:val="4"/>
          </w:tcPr>
          <w:p w:rsidR="009B152D" w:rsidRPr="00CE086A" w:rsidRDefault="009B152D" w:rsidP="0083107B">
            <w:pPr>
              <w:pStyle w:val="ConsPlusNormal"/>
              <w:rPr>
                <w:rFonts w:ascii="Times New Roman" w:hAnsi="Times New Roman" w:cs="Times New Roman"/>
                <w:sz w:val="20"/>
              </w:rPr>
            </w:pPr>
          </w:p>
        </w:tc>
        <w:tc>
          <w:tcPr>
            <w:tcW w:w="1331" w:type="dxa"/>
          </w:tcPr>
          <w:p w:rsidR="009B152D" w:rsidRPr="00CE086A" w:rsidRDefault="009B152D" w:rsidP="0083107B">
            <w:pPr>
              <w:pStyle w:val="ConsPlusNormal"/>
              <w:rPr>
                <w:rFonts w:ascii="Times New Roman" w:hAnsi="Times New Roman" w:cs="Times New Roman"/>
                <w:sz w:val="20"/>
              </w:rPr>
            </w:pPr>
          </w:p>
        </w:tc>
        <w:tc>
          <w:tcPr>
            <w:tcW w:w="2271" w:type="dxa"/>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3.3</w:t>
            </w:r>
          </w:p>
        </w:tc>
        <w:tc>
          <w:tcPr>
            <w:tcW w:w="9380" w:type="dxa"/>
            <w:gridSpan w:val="5"/>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Аннулировать адрес объекта адресации:</w:t>
            </w: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Наименование страны</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Наименование субъекта Российской Федерации</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ind w:firstLine="10"/>
              <w:jc w:val="both"/>
              <w:rPr>
                <w:rFonts w:ascii="Times New Roman" w:hAnsi="Times New Roman" w:cs="Times New Roman"/>
                <w:sz w:val="20"/>
              </w:rPr>
            </w:pPr>
            <w:r w:rsidRPr="00CE086A">
              <w:rPr>
                <w:rFonts w:ascii="Times New Roman" w:hAnsi="Times New Roman" w:cs="Times New Roman"/>
                <w:sz w:val="20"/>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Наименование поселения</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Наименование внутригородского района городского округа</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Наименование населенного пункта</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Наименование элемента планировочной структуры</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Наименование элемента улично-дорожной сети</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ind w:firstLine="29"/>
              <w:rPr>
                <w:rFonts w:ascii="Times New Roman" w:hAnsi="Times New Roman" w:cs="Times New Roman"/>
                <w:sz w:val="20"/>
              </w:rPr>
            </w:pPr>
            <w:r w:rsidRPr="00CE086A">
              <w:rPr>
                <w:rFonts w:ascii="Times New Roman" w:hAnsi="Times New Roman" w:cs="Times New Roman"/>
                <w:sz w:val="20"/>
              </w:rPr>
              <w:t>Номер земельного участка</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Тип и номер здания, сооружения или объекта незавершенного строительства</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 xml:space="preserve">Тип и номер помещения, </w:t>
            </w:r>
            <w:r w:rsidRPr="00CE086A">
              <w:rPr>
                <w:rFonts w:ascii="Times New Roman" w:hAnsi="Times New Roman" w:cs="Times New Roman"/>
                <w:sz w:val="20"/>
              </w:rPr>
              <w:lastRenderedPageBreak/>
              <w:t>расположенного в здании или сооружении</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Тип и номер помещения в пределах квартиры (в отношении коммунальных квартир)</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vMerge w:val="restart"/>
          </w:tcPr>
          <w:p w:rsidR="009B152D" w:rsidRPr="00CE086A" w:rsidRDefault="009B152D" w:rsidP="0083107B">
            <w:pPr>
              <w:pStyle w:val="ConsPlusNormal"/>
              <w:ind w:firstLine="29"/>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vMerge/>
          </w:tcPr>
          <w:p w:rsidR="009B152D" w:rsidRPr="00CE086A" w:rsidRDefault="009B152D" w:rsidP="0083107B">
            <w:pPr>
              <w:rPr>
                <w:sz w:val="18"/>
              </w:rPr>
            </w:pP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vMerge/>
          </w:tcPr>
          <w:p w:rsidR="009B152D" w:rsidRPr="00CE086A" w:rsidRDefault="009B152D" w:rsidP="0083107B">
            <w:pPr>
              <w:rPr>
                <w:sz w:val="18"/>
              </w:rPr>
            </w:pP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9380" w:type="dxa"/>
            <w:gridSpan w:val="5"/>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В связи с:</w:t>
            </w:r>
          </w:p>
        </w:tc>
      </w:tr>
      <w:tr w:rsidR="009B152D" w:rsidRPr="00CE086A" w:rsidTr="00F91D05">
        <w:tc>
          <w:tcPr>
            <w:tcW w:w="538" w:type="dxa"/>
            <w:vMerge/>
          </w:tcPr>
          <w:p w:rsidR="009B152D" w:rsidRPr="00CE086A" w:rsidRDefault="009B152D" w:rsidP="0083107B">
            <w:pPr>
              <w:rPr>
                <w:sz w:val="18"/>
              </w:rPr>
            </w:pPr>
          </w:p>
        </w:tc>
        <w:tc>
          <w:tcPr>
            <w:tcW w:w="432" w:type="dxa"/>
            <w:vMerge w:val="restart"/>
          </w:tcPr>
          <w:p w:rsidR="009B152D" w:rsidRPr="00CE086A" w:rsidRDefault="009B152D" w:rsidP="0083107B">
            <w:pPr>
              <w:pStyle w:val="ConsPlusNormal"/>
              <w:rPr>
                <w:rFonts w:ascii="Times New Roman" w:hAnsi="Times New Roman" w:cs="Times New Roman"/>
                <w:sz w:val="20"/>
              </w:rPr>
            </w:pPr>
          </w:p>
        </w:tc>
        <w:tc>
          <w:tcPr>
            <w:tcW w:w="8948"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9B152D" w:rsidRPr="00CE086A" w:rsidTr="00F91D05">
        <w:tc>
          <w:tcPr>
            <w:tcW w:w="538"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8948"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Исключением из Единого государственного реестра недвижимости указанных в </w:t>
            </w:r>
            <w:hyperlink r:id="rId57" w:history="1">
              <w:r w:rsidRPr="00CE086A">
                <w:rPr>
                  <w:rFonts w:ascii="Times New Roman" w:hAnsi="Times New Roman" w:cs="Times New Roman"/>
                  <w:sz w:val="20"/>
                </w:rPr>
                <w:t>части 7 статьи 72</w:t>
              </w:r>
            </w:hyperlink>
            <w:r w:rsidRPr="00CE086A">
              <w:rPr>
                <w:rFonts w:ascii="Times New Roman" w:hAnsi="Times New Roman" w:cs="Times New Roman"/>
                <w:sz w:val="20"/>
              </w:rP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9B152D" w:rsidRPr="00CE086A" w:rsidTr="00F91D05">
        <w:tc>
          <w:tcPr>
            <w:tcW w:w="538"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8948"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Присвоением объекту адресации нового адреса</w:t>
            </w:r>
          </w:p>
        </w:tc>
      </w:tr>
      <w:tr w:rsidR="009B152D" w:rsidRPr="00CE086A" w:rsidTr="00F91D05">
        <w:tc>
          <w:tcPr>
            <w:tcW w:w="538" w:type="dxa"/>
            <w:vMerge/>
          </w:tcPr>
          <w:p w:rsidR="009B152D" w:rsidRPr="00CE086A" w:rsidRDefault="009B152D" w:rsidP="0083107B">
            <w:pPr>
              <w:rPr>
                <w:sz w:val="18"/>
              </w:rPr>
            </w:pPr>
          </w:p>
        </w:tc>
        <w:tc>
          <w:tcPr>
            <w:tcW w:w="3687" w:type="dxa"/>
            <w:gridSpan w:val="2"/>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Дополнительная информация:</w:t>
            </w: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vMerge/>
          </w:tcPr>
          <w:p w:rsidR="009B152D" w:rsidRPr="00CE086A" w:rsidRDefault="009B152D" w:rsidP="0083107B">
            <w:pPr>
              <w:rPr>
                <w:sz w:val="18"/>
              </w:rPr>
            </w:pPr>
          </w:p>
        </w:tc>
        <w:tc>
          <w:tcPr>
            <w:tcW w:w="5693" w:type="dxa"/>
            <w:gridSpan w:val="3"/>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8" w:type="dxa"/>
            <w:vMerge/>
          </w:tcPr>
          <w:p w:rsidR="009B152D" w:rsidRPr="00CE086A" w:rsidRDefault="009B152D" w:rsidP="0083107B">
            <w:pPr>
              <w:rPr>
                <w:sz w:val="18"/>
              </w:rPr>
            </w:pPr>
          </w:p>
        </w:tc>
        <w:tc>
          <w:tcPr>
            <w:tcW w:w="3687" w:type="dxa"/>
            <w:gridSpan w:val="2"/>
            <w:vMerge/>
          </w:tcPr>
          <w:p w:rsidR="009B152D" w:rsidRPr="00CE086A" w:rsidRDefault="009B152D" w:rsidP="0083107B">
            <w:pPr>
              <w:rPr>
                <w:sz w:val="18"/>
              </w:rPr>
            </w:pPr>
          </w:p>
        </w:tc>
        <w:tc>
          <w:tcPr>
            <w:tcW w:w="5693" w:type="dxa"/>
            <w:gridSpan w:val="3"/>
          </w:tcPr>
          <w:p w:rsidR="009B152D" w:rsidRPr="00CE086A" w:rsidRDefault="009B152D" w:rsidP="0083107B">
            <w:pPr>
              <w:pStyle w:val="ConsPlusNormal"/>
              <w:rPr>
                <w:rFonts w:ascii="Times New Roman" w:hAnsi="Times New Roman" w:cs="Times New Roman"/>
                <w:sz w:val="20"/>
              </w:rPr>
            </w:pPr>
          </w:p>
        </w:tc>
      </w:tr>
    </w:tbl>
    <w:p w:rsidR="009B152D" w:rsidRPr="00CE086A"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8"/>
        <w:gridCol w:w="448"/>
        <w:gridCol w:w="421"/>
        <w:gridCol w:w="419"/>
        <w:gridCol w:w="776"/>
        <w:gridCol w:w="1269"/>
        <w:gridCol w:w="150"/>
        <w:gridCol w:w="548"/>
        <w:gridCol w:w="356"/>
        <w:gridCol w:w="1012"/>
        <w:gridCol w:w="359"/>
        <w:gridCol w:w="469"/>
        <w:gridCol w:w="862"/>
        <w:gridCol w:w="550"/>
        <w:gridCol w:w="1721"/>
      </w:tblGrid>
      <w:tr w:rsidR="009B152D" w:rsidRPr="00CE086A" w:rsidTr="00F91D05">
        <w:tc>
          <w:tcPr>
            <w:tcW w:w="6316" w:type="dxa"/>
            <w:gridSpan w:val="11"/>
          </w:tcPr>
          <w:p w:rsidR="009B152D" w:rsidRPr="00CE086A" w:rsidRDefault="009B152D" w:rsidP="0083107B">
            <w:pPr>
              <w:pStyle w:val="ConsPlusNormal"/>
              <w:rPr>
                <w:rFonts w:ascii="Times New Roman" w:hAnsi="Times New Roman" w:cs="Times New Roman"/>
                <w:sz w:val="20"/>
              </w:rPr>
            </w:pPr>
          </w:p>
        </w:tc>
        <w:tc>
          <w:tcPr>
            <w:tcW w:w="1331" w:type="dxa"/>
            <w:gridSpan w:val="2"/>
          </w:tcPr>
          <w:p w:rsidR="009B152D" w:rsidRPr="00CE086A" w:rsidRDefault="009B152D" w:rsidP="0083107B">
            <w:pPr>
              <w:pStyle w:val="ConsPlusNormal"/>
              <w:ind w:left="5" w:hanging="5"/>
              <w:jc w:val="both"/>
              <w:rPr>
                <w:rFonts w:ascii="Times New Roman" w:hAnsi="Times New Roman" w:cs="Times New Roman"/>
                <w:sz w:val="20"/>
              </w:rPr>
            </w:pPr>
            <w:r w:rsidRPr="00CE086A">
              <w:rPr>
                <w:rFonts w:ascii="Times New Roman" w:hAnsi="Times New Roman" w:cs="Times New Roman"/>
                <w:sz w:val="20"/>
              </w:rPr>
              <w:t>Лист N ___</w:t>
            </w:r>
          </w:p>
        </w:tc>
        <w:tc>
          <w:tcPr>
            <w:tcW w:w="2271" w:type="dxa"/>
            <w:gridSpan w:val="2"/>
          </w:tcPr>
          <w:p w:rsidR="009B152D" w:rsidRPr="00CE086A" w:rsidRDefault="009B152D" w:rsidP="0083107B">
            <w:pPr>
              <w:pStyle w:val="ConsPlusNormal"/>
              <w:ind w:left="10" w:hanging="2"/>
              <w:jc w:val="both"/>
              <w:rPr>
                <w:rFonts w:ascii="Times New Roman" w:hAnsi="Times New Roman" w:cs="Times New Roman"/>
                <w:sz w:val="20"/>
              </w:rPr>
            </w:pPr>
            <w:r w:rsidRPr="00CE086A">
              <w:rPr>
                <w:rFonts w:ascii="Times New Roman" w:hAnsi="Times New Roman" w:cs="Times New Roman"/>
                <w:sz w:val="20"/>
              </w:rPr>
              <w:t>Всего листов ___</w:t>
            </w:r>
          </w:p>
        </w:tc>
      </w:tr>
      <w:tr w:rsidR="009B152D" w:rsidRPr="00CE086A" w:rsidTr="00F91D05">
        <w:tblPrEx>
          <w:tblBorders>
            <w:left w:val="nil"/>
            <w:right w:val="nil"/>
          </w:tblBorders>
        </w:tblPrEx>
        <w:tc>
          <w:tcPr>
            <w:tcW w:w="9918" w:type="dxa"/>
            <w:gridSpan w:val="15"/>
            <w:tcBorders>
              <w:left w:val="nil"/>
              <w:right w:val="nil"/>
            </w:tcBorders>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4</w:t>
            </w:r>
          </w:p>
        </w:tc>
        <w:tc>
          <w:tcPr>
            <w:tcW w:w="9360" w:type="dxa"/>
            <w:gridSpan w:val="1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Собственник объекта адресации или лицо, обладающее иным вещным правом на объект адресации</w:t>
            </w:r>
          </w:p>
        </w:tc>
      </w:tr>
      <w:tr w:rsidR="009B152D" w:rsidRPr="00CE086A" w:rsidTr="00F91D05">
        <w:tc>
          <w:tcPr>
            <w:tcW w:w="558" w:type="dxa"/>
            <w:vMerge/>
          </w:tcPr>
          <w:p w:rsidR="009B152D" w:rsidRPr="00CE086A" w:rsidRDefault="009B152D" w:rsidP="0083107B">
            <w:pPr>
              <w:rPr>
                <w:sz w:val="18"/>
              </w:rPr>
            </w:pPr>
          </w:p>
        </w:tc>
        <w:tc>
          <w:tcPr>
            <w:tcW w:w="448" w:type="dxa"/>
            <w:vMerge w:val="restart"/>
          </w:tcPr>
          <w:p w:rsidR="009B152D" w:rsidRPr="00CE086A" w:rsidRDefault="009B152D" w:rsidP="0083107B">
            <w:pPr>
              <w:pStyle w:val="ConsPlusNormal"/>
              <w:rPr>
                <w:rFonts w:ascii="Times New Roman" w:hAnsi="Times New Roman" w:cs="Times New Roman"/>
                <w:sz w:val="20"/>
              </w:rPr>
            </w:pPr>
          </w:p>
        </w:tc>
        <w:tc>
          <w:tcPr>
            <w:tcW w:w="421" w:type="dxa"/>
          </w:tcPr>
          <w:p w:rsidR="009B152D" w:rsidRPr="00CE086A" w:rsidRDefault="009B152D" w:rsidP="0083107B">
            <w:pPr>
              <w:pStyle w:val="ConsPlusNormal"/>
              <w:rPr>
                <w:rFonts w:ascii="Times New Roman" w:hAnsi="Times New Roman" w:cs="Times New Roman"/>
                <w:sz w:val="20"/>
              </w:rPr>
            </w:pPr>
          </w:p>
        </w:tc>
        <w:tc>
          <w:tcPr>
            <w:tcW w:w="8491" w:type="dxa"/>
            <w:gridSpan w:val="1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физическое лицо:</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val="restart"/>
          </w:tcPr>
          <w:p w:rsidR="009B152D" w:rsidRPr="00CE086A" w:rsidRDefault="009B152D" w:rsidP="0083107B">
            <w:pPr>
              <w:pStyle w:val="ConsPlusNormal"/>
              <w:rPr>
                <w:rFonts w:ascii="Times New Roman" w:hAnsi="Times New Roman" w:cs="Times New Roman"/>
                <w:sz w:val="20"/>
              </w:rPr>
            </w:pPr>
          </w:p>
        </w:tc>
        <w:tc>
          <w:tcPr>
            <w:tcW w:w="2464" w:type="dxa"/>
            <w:gridSpan w:val="3"/>
            <w:vAlign w:val="center"/>
          </w:tcPr>
          <w:p w:rsidR="009B152D" w:rsidRPr="00CE086A" w:rsidRDefault="009B152D" w:rsidP="0083107B">
            <w:pPr>
              <w:pStyle w:val="ConsPlusNormal"/>
              <w:ind w:hanging="9"/>
              <w:jc w:val="center"/>
              <w:rPr>
                <w:rFonts w:ascii="Times New Roman" w:hAnsi="Times New Roman" w:cs="Times New Roman"/>
                <w:sz w:val="20"/>
              </w:rPr>
            </w:pPr>
            <w:r w:rsidRPr="00CE086A">
              <w:rPr>
                <w:rFonts w:ascii="Times New Roman" w:hAnsi="Times New Roman" w:cs="Times New Roman"/>
                <w:sz w:val="20"/>
              </w:rPr>
              <w:t>фамилия:</w:t>
            </w:r>
          </w:p>
        </w:tc>
        <w:tc>
          <w:tcPr>
            <w:tcW w:w="2066" w:type="dxa"/>
            <w:gridSpan w:val="4"/>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имя (полностью):</w:t>
            </w:r>
          </w:p>
        </w:tc>
        <w:tc>
          <w:tcPr>
            <w:tcW w:w="2240" w:type="dxa"/>
            <w:gridSpan w:val="4"/>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отчество (полностью) (при наличии):</w:t>
            </w:r>
          </w:p>
        </w:tc>
        <w:tc>
          <w:tcPr>
            <w:tcW w:w="1721" w:type="dxa"/>
            <w:vAlign w:val="center"/>
          </w:tcPr>
          <w:p w:rsidR="009B152D" w:rsidRPr="00CE086A" w:rsidRDefault="009B152D" w:rsidP="0083107B">
            <w:pPr>
              <w:pStyle w:val="ConsPlusNormal"/>
              <w:ind w:firstLine="25"/>
              <w:jc w:val="center"/>
              <w:rPr>
                <w:rFonts w:ascii="Times New Roman" w:hAnsi="Times New Roman" w:cs="Times New Roman"/>
                <w:sz w:val="20"/>
              </w:rPr>
            </w:pPr>
            <w:r w:rsidRPr="00CE086A">
              <w:rPr>
                <w:rFonts w:ascii="Times New Roman" w:hAnsi="Times New Roman" w:cs="Times New Roman"/>
                <w:sz w:val="20"/>
              </w:rPr>
              <w:t>ИНН (при наличии):</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464" w:type="dxa"/>
            <w:gridSpan w:val="3"/>
          </w:tcPr>
          <w:p w:rsidR="009B152D" w:rsidRPr="00CE086A" w:rsidRDefault="009B152D" w:rsidP="0083107B">
            <w:pPr>
              <w:pStyle w:val="ConsPlusNormal"/>
              <w:rPr>
                <w:rFonts w:ascii="Times New Roman" w:hAnsi="Times New Roman" w:cs="Times New Roman"/>
                <w:sz w:val="20"/>
              </w:rPr>
            </w:pPr>
          </w:p>
        </w:tc>
        <w:tc>
          <w:tcPr>
            <w:tcW w:w="2066" w:type="dxa"/>
            <w:gridSpan w:val="4"/>
          </w:tcPr>
          <w:p w:rsidR="009B152D" w:rsidRPr="00CE086A" w:rsidRDefault="009B152D" w:rsidP="0083107B">
            <w:pPr>
              <w:pStyle w:val="ConsPlusNormal"/>
              <w:rPr>
                <w:rFonts w:ascii="Times New Roman" w:hAnsi="Times New Roman" w:cs="Times New Roman"/>
                <w:sz w:val="20"/>
              </w:rPr>
            </w:pPr>
          </w:p>
        </w:tc>
        <w:tc>
          <w:tcPr>
            <w:tcW w:w="2240" w:type="dxa"/>
            <w:gridSpan w:val="4"/>
          </w:tcPr>
          <w:p w:rsidR="009B152D" w:rsidRPr="00CE086A" w:rsidRDefault="009B152D" w:rsidP="0083107B">
            <w:pPr>
              <w:pStyle w:val="ConsPlusNormal"/>
              <w:rPr>
                <w:rFonts w:ascii="Times New Roman" w:hAnsi="Times New Roman" w:cs="Times New Roman"/>
                <w:sz w:val="20"/>
              </w:rPr>
            </w:pPr>
          </w:p>
        </w:tc>
        <w:tc>
          <w:tcPr>
            <w:tcW w:w="1721" w:type="dxa"/>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464" w:type="dxa"/>
            <w:gridSpan w:val="3"/>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документ, удостоверяющий личность:</w:t>
            </w:r>
          </w:p>
        </w:tc>
        <w:tc>
          <w:tcPr>
            <w:tcW w:w="2066" w:type="dxa"/>
            <w:gridSpan w:val="4"/>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вид:</w:t>
            </w:r>
          </w:p>
        </w:tc>
        <w:tc>
          <w:tcPr>
            <w:tcW w:w="2240" w:type="dxa"/>
            <w:gridSpan w:val="4"/>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серия:</w:t>
            </w:r>
          </w:p>
        </w:tc>
        <w:tc>
          <w:tcPr>
            <w:tcW w:w="1721" w:type="dxa"/>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номер:</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464" w:type="dxa"/>
            <w:gridSpan w:val="3"/>
            <w:vMerge/>
          </w:tcPr>
          <w:p w:rsidR="009B152D" w:rsidRPr="00CE086A" w:rsidRDefault="009B152D" w:rsidP="0083107B">
            <w:pPr>
              <w:rPr>
                <w:sz w:val="18"/>
              </w:rPr>
            </w:pPr>
          </w:p>
        </w:tc>
        <w:tc>
          <w:tcPr>
            <w:tcW w:w="2066" w:type="dxa"/>
            <w:gridSpan w:val="4"/>
          </w:tcPr>
          <w:p w:rsidR="009B152D" w:rsidRPr="00CE086A" w:rsidRDefault="009B152D" w:rsidP="0083107B">
            <w:pPr>
              <w:pStyle w:val="ConsPlusNormal"/>
              <w:rPr>
                <w:rFonts w:ascii="Times New Roman" w:hAnsi="Times New Roman" w:cs="Times New Roman"/>
                <w:sz w:val="20"/>
              </w:rPr>
            </w:pPr>
          </w:p>
        </w:tc>
        <w:tc>
          <w:tcPr>
            <w:tcW w:w="2240" w:type="dxa"/>
            <w:gridSpan w:val="4"/>
          </w:tcPr>
          <w:p w:rsidR="009B152D" w:rsidRPr="00CE086A" w:rsidRDefault="009B152D" w:rsidP="0083107B">
            <w:pPr>
              <w:pStyle w:val="ConsPlusNormal"/>
              <w:rPr>
                <w:rFonts w:ascii="Times New Roman" w:hAnsi="Times New Roman" w:cs="Times New Roman"/>
                <w:sz w:val="20"/>
              </w:rPr>
            </w:pPr>
          </w:p>
        </w:tc>
        <w:tc>
          <w:tcPr>
            <w:tcW w:w="1721" w:type="dxa"/>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464" w:type="dxa"/>
            <w:gridSpan w:val="3"/>
            <w:vMerge/>
          </w:tcPr>
          <w:p w:rsidR="009B152D" w:rsidRPr="00CE086A" w:rsidRDefault="009B152D" w:rsidP="0083107B">
            <w:pPr>
              <w:rPr>
                <w:sz w:val="18"/>
              </w:rPr>
            </w:pPr>
          </w:p>
        </w:tc>
        <w:tc>
          <w:tcPr>
            <w:tcW w:w="2066" w:type="dxa"/>
            <w:gridSpan w:val="4"/>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дата выдачи:</w:t>
            </w:r>
          </w:p>
        </w:tc>
        <w:tc>
          <w:tcPr>
            <w:tcW w:w="3961" w:type="dxa"/>
            <w:gridSpan w:val="5"/>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кем выдан:</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464" w:type="dxa"/>
            <w:gridSpan w:val="3"/>
            <w:vMerge/>
          </w:tcPr>
          <w:p w:rsidR="009B152D" w:rsidRPr="00CE086A" w:rsidRDefault="009B152D" w:rsidP="0083107B">
            <w:pPr>
              <w:rPr>
                <w:sz w:val="18"/>
              </w:rPr>
            </w:pPr>
          </w:p>
        </w:tc>
        <w:tc>
          <w:tcPr>
            <w:tcW w:w="2066" w:type="dxa"/>
            <w:gridSpan w:val="4"/>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"__" ______ ____ г.</w:t>
            </w:r>
          </w:p>
        </w:tc>
        <w:tc>
          <w:tcPr>
            <w:tcW w:w="3961" w:type="dxa"/>
            <w:gridSpan w:val="5"/>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464" w:type="dxa"/>
            <w:gridSpan w:val="3"/>
            <w:vMerge/>
          </w:tcPr>
          <w:p w:rsidR="009B152D" w:rsidRPr="00CE086A" w:rsidRDefault="009B152D" w:rsidP="0083107B">
            <w:pPr>
              <w:rPr>
                <w:sz w:val="18"/>
              </w:rPr>
            </w:pPr>
          </w:p>
        </w:tc>
        <w:tc>
          <w:tcPr>
            <w:tcW w:w="2066" w:type="dxa"/>
            <w:gridSpan w:val="4"/>
            <w:vMerge/>
          </w:tcPr>
          <w:p w:rsidR="009B152D" w:rsidRPr="00CE086A" w:rsidRDefault="009B152D" w:rsidP="0083107B">
            <w:pPr>
              <w:rPr>
                <w:sz w:val="18"/>
              </w:rPr>
            </w:pPr>
          </w:p>
        </w:tc>
        <w:tc>
          <w:tcPr>
            <w:tcW w:w="3961" w:type="dxa"/>
            <w:gridSpan w:val="5"/>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464" w:type="dxa"/>
            <w:gridSpan w:val="3"/>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почтовый адрес:</w:t>
            </w:r>
          </w:p>
        </w:tc>
        <w:tc>
          <w:tcPr>
            <w:tcW w:w="2894" w:type="dxa"/>
            <w:gridSpan w:val="6"/>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телефон для связи:</w:t>
            </w:r>
          </w:p>
        </w:tc>
        <w:tc>
          <w:tcPr>
            <w:tcW w:w="3133" w:type="dxa"/>
            <w:gridSpan w:val="3"/>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адрес электронной почты (при наличии):</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464" w:type="dxa"/>
            <w:gridSpan w:val="3"/>
          </w:tcPr>
          <w:p w:rsidR="009B152D" w:rsidRPr="00CE086A" w:rsidRDefault="009B152D" w:rsidP="0083107B">
            <w:pPr>
              <w:pStyle w:val="ConsPlusNormal"/>
              <w:rPr>
                <w:rFonts w:ascii="Times New Roman" w:hAnsi="Times New Roman" w:cs="Times New Roman"/>
                <w:sz w:val="20"/>
              </w:rPr>
            </w:pPr>
          </w:p>
        </w:tc>
        <w:tc>
          <w:tcPr>
            <w:tcW w:w="2894" w:type="dxa"/>
            <w:gridSpan w:val="6"/>
            <w:vMerge w:val="restart"/>
          </w:tcPr>
          <w:p w:rsidR="009B152D" w:rsidRPr="00CE086A" w:rsidRDefault="009B152D" w:rsidP="0083107B">
            <w:pPr>
              <w:pStyle w:val="ConsPlusNormal"/>
              <w:rPr>
                <w:rFonts w:ascii="Times New Roman" w:hAnsi="Times New Roman" w:cs="Times New Roman"/>
                <w:sz w:val="20"/>
              </w:rPr>
            </w:pPr>
          </w:p>
        </w:tc>
        <w:tc>
          <w:tcPr>
            <w:tcW w:w="3133" w:type="dxa"/>
            <w:gridSpan w:val="3"/>
            <w:vMerge w:val="restart"/>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464" w:type="dxa"/>
            <w:gridSpan w:val="3"/>
          </w:tcPr>
          <w:p w:rsidR="009B152D" w:rsidRPr="00CE086A" w:rsidRDefault="009B152D" w:rsidP="0083107B">
            <w:pPr>
              <w:pStyle w:val="ConsPlusNormal"/>
              <w:rPr>
                <w:rFonts w:ascii="Times New Roman" w:hAnsi="Times New Roman" w:cs="Times New Roman"/>
                <w:sz w:val="20"/>
              </w:rPr>
            </w:pPr>
          </w:p>
        </w:tc>
        <w:tc>
          <w:tcPr>
            <w:tcW w:w="2894" w:type="dxa"/>
            <w:gridSpan w:val="6"/>
            <w:vMerge/>
          </w:tcPr>
          <w:p w:rsidR="009B152D" w:rsidRPr="00CE086A" w:rsidRDefault="009B152D" w:rsidP="0083107B">
            <w:pPr>
              <w:rPr>
                <w:sz w:val="18"/>
              </w:rPr>
            </w:pPr>
          </w:p>
        </w:tc>
        <w:tc>
          <w:tcPr>
            <w:tcW w:w="3133" w:type="dxa"/>
            <w:gridSpan w:val="3"/>
            <w:vMerge/>
          </w:tcPr>
          <w:p w:rsidR="009B152D" w:rsidRPr="00CE086A" w:rsidRDefault="009B152D" w:rsidP="0083107B">
            <w:pPr>
              <w:rPr>
                <w:sz w:val="18"/>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tcPr>
          <w:p w:rsidR="009B152D" w:rsidRPr="00CE086A" w:rsidRDefault="009B152D" w:rsidP="0083107B">
            <w:pPr>
              <w:pStyle w:val="ConsPlusNormal"/>
              <w:rPr>
                <w:rFonts w:ascii="Times New Roman" w:hAnsi="Times New Roman" w:cs="Times New Roman"/>
                <w:sz w:val="20"/>
              </w:rPr>
            </w:pPr>
          </w:p>
        </w:tc>
        <w:tc>
          <w:tcPr>
            <w:tcW w:w="8491" w:type="dxa"/>
            <w:gridSpan w:val="12"/>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юридическое лицо:</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val="restart"/>
          </w:tcPr>
          <w:p w:rsidR="009B152D" w:rsidRPr="00CE086A" w:rsidRDefault="009B152D" w:rsidP="0083107B">
            <w:pPr>
              <w:pStyle w:val="ConsPlusNormal"/>
              <w:rPr>
                <w:rFonts w:ascii="Times New Roman" w:hAnsi="Times New Roman" w:cs="Times New Roman"/>
                <w:sz w:val="20"/>
              </w:rPr>
            </w:pPr>
          </w:p>
        </w:tc>
        <w:tc>
          <w:tcPr>
            <w:tcW w:w="2614" w:type="dxa"/>
            <w:gridSpan w:val="4"/>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полное наименование:</w:t>
            </w:r>
          </w:p>
        </w:tc>
        <w:tc>
          <w:tcPr>
            <w:tcW w:w="5877"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614" w:type="dxa"/>
            <w:gridSpan w:val="4"/>
            <w:vMerge/>
          </w:tcPr>
          <w:p w:rsidR="009B152D" w:rsidRPr="00CE086A" w:rsidRDefault="009B152D" w:rsidP="0083107B">
            <w:pPr>
              <w:rPr>
                <w:sz w:val="18"/>
              </w:rPr>
            </w:pPr>
          </w:p>
        </w:tc>
        <w:tc>
          <w:tcPr>
            <w:tcW w:w="5877"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3518" w:type="dxa"/>
            <w:gridSpan w:val="6"/>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ИНН (для российского юридического лица):</w:t>
            </w:r>
          </w:p>
        </w:tc>
        <w:tc>
          <w:tcPr>
            <w:tcW w:w="4973" w:type="dxa"/>
            <w:gridSpan w:val="6"/>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КПП (для российского юридического лица):</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3518" w:type="dxa"/>
            <w:gridSpan w:val="6"/>
          </w:tcPr>
          <w:p w:rsidR="009B152D" w:rsidRPr="00CE086A" w:rsidRDefault="009B152D" w:rsidP="0083107B">
            <w:pPr>
              <w:pStyle w:val="ConsPlusNormal"/>
              <w:rPr>
                <w:rFonts w:ascii="Times New Roman" w:hAnsi="Times New Roman" w:cs="Times New Roman"/>
                <w:sz w:val="20"/>
              </w:rPr>
            </w:pPr>
          </w:p>
        </w:tc>
        <w:tc>
          <w:tcPr>
            <w:tcW w:w="4973" w:type="dxa"/>
            <w:gridSpan w:val="6"/>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614" w:type="dxa"/>
            <w:gridSpan w:val="4"/>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страна регистрации (инкорпорации) (для иностранного юридического лица):</w:t>
            </w:r>
          </w:p>
        </w:tc>
        <w:tc>
          <w:tcPr>
            <w:tcW w:w="2744" w:type="dxa"/>
            <w:gridSpan w:val="5"/>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дата регистрации (для иностранного юридического лица):</w:t>
            </w:r>
          </w:p>
        </w:tc>
        <w:tc>
          <w:tcPr>
            <w:tcW w:w="3133" w:type="dxa"/>
            <w:gridSpan w:val="3"/>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номер регистрации (для иностранного юридического лица):</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614" w:type="dxa"/>
            <w:gridSpan w:val="4"/>
          </w:tcPr>
          <w:p w:rsidR="009B152D" w:rsidRPr="00CE086A" w:rsidRDefault="009B152D" w:rsidP="0083107B">
            <w:pPr>
              <w:pStyle w:val="ConsPlusNormal"/>
              <w:rPr>
                <w:rFonts w:ascii="Times New Roman" w:hAnsi="Times New Roman" w:cs="Times New Roman"/>
                <w:sz w:val="20"/>
              </w:rPr>
            </w:pPr>
          </w:p>
        </w:tc>
        <w:tc>
          <w:tcPr>
            <w:tcW w:w="2744" w:type="dxa"/>
            <w:gridSpan w:val="5"/>
            <w:vMerge w:val="restart"/>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"__" ________ ____ г.</w:t>
            </w:r>
          </w:p>
        </w:tc>
        <w:tc>
          <w:tcPr>
            <w:tcW w:w="3133" w:type="dxa"/>
            <w:gridSpan w:val="3"/>
            <w:vMerge w:val="restart"/>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614" w:type="dxa"/>
            <w:gridSpan w:val="4"/>
          </w:tcPr>
          <w:p w:rsidR="009B152D" w:rsidRPr="00CE086A" w:rsidRDefault="009B152D" w:rsidP="0083107B">
            <w:pPr>
              <w:pStyle w:val="ConsPlusNormal"/>
              <w:rPr>
                <w:rFonts w:ascii="Times New Roman" w:hAnsi="Times New Roman" w:cs="Times New Roman"/>
                <w:sz w:val="20"/>
              </w:rPr>
            </w:pPr>
          </w:p>
        </w:tc>
        <w:tc>
          <w:tcPr>
            <w:tcW w:w="2744" w:type="dxa"/>
            <w:gridSpan w:val="5"/>
            <w:vMerge/>
          </w:tcPr>
          <w:p w:rsidR="009B152D" w:rsidRPr="00CE086A" w:rsidRDefault="009B152D" w:rsidP="0083107B">
            <w:pPr>
              <w:rPr>
                <w:sz w:val="18"/>
              </w:rPr>
            </w:pPr>
          </w:p>
        </w:tc>
        <w:tc>
          <w:tcPr>
            <w:tcW w:w="3133" w:type="dxa"/>
            <w:gridSpan w:val="3"/>
            <w:vMerge/>
          </w:tcPr>
          <w:p w:rsidR="009B152D" w:rsidRPr="00CE086A" w:rsidRDefault="009B152D" w:rsidP="0083107B">
            <w:pPr>
              <w:rPr>
                <w:sz w:val="18"/>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614" w:type="dxa"/>
            <w:gridSpan w:val="4"/>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почтовый адрес:</w:t>
            </w:r>
          </w:p>
        </w:tc>
        <w:tc>
          <w:tcPr>
            <w:tcW w:w="2744" w:type="dxa"/>
            <w:gridSpan w:val="5"/>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телефон для связи:</w:t>
            </w:r>
          </w:p>
        </w:tc>
        <w:tc>
          <w:tcPr>
            <w:tcW w:w="3133" w:type="dxa"/>
            <w:gridSpan w:val="3"/>
          </w:tcPr>
          <w:p w:rsidR="009B152D" w:rsidRPr="00CE086A" w:rsidRDefault="009B152D" w:rsidP="0083107B">
            <w:pPr>
              <w:pStyle w:val="ConsPlusNormal"/>
              <w:ind w:firstLine="19"/>
              <w:jc w:val="center"/>
              <w:rPr>
                <w:rFonts w:ascii="Times New Roman" w:hAnsi="Times New Roman" w:cs="Times New Roman"/>
                <w:sz w:val="20"/>
              </w:rPr>
            </w:pPr>
            <w:r w:rsidRPr="00CE086A">
              <w:rPr>
                <w:rFonts w:ascii="Times New Roman" w:hAnsi="Times New Roman" w:cs="Times New Roman"/>
                <w:sz w:val="20"/>
              </w:rPr>
              <w:t>адрес электронной почты (при наличии):</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614" w:type="dxa"/>
            <w:gridSpan w:val="4"/>
          </w:tcPr>
          <w:p w:rsidR="009B152D" w:rsidRPr="00CE086A" w:rsidRDefault="009B152D" w:rsidP="0083107B">
            <w:pPr>
              <w:pStyle w:val="ConsPlusNormal"/>
              <w:rPr>
                <w:rFonts w:ascii="Times New Roman" w:hAnsi="Times New Roman" w:cs="Times New Roman"/>
                <w:sz w:val="20"/>
              </w:rPr>
            </w:pPr>
          </w:p>
        </w:tc>
        <w:tc>
          <w:tcPr>
            <w:tcW w:w="2744" w:type="dxa"/>
            <w:gridSpan w:val="5"/>
            <w:vMerge w:val="restart"/>
          </w:tcPr>
          <w:p w:rsidR="009B152D" w:rsidRPr="00CE086A" w:rsidRDefault="009B152D" w:rsidP="0083107B">
            <w:pPr>
              <w:pStyle w:val="ConsPlusNormal"/>
              <w:rPr>
                <w:rFonts w:ascii="Times New Roman" w:hAnsi="Times New Roman" w:cs="Times New Roman"/>
                <w:sz w:val="20"/>
              </w:rPr>
            </w:pPr>
          </w:p>
        </w:tc>
        <w:tc>
          <w:tcPr>
            <w:tcW w:w="3133" w:type="dxa"/>
            <w:gridSpan w:val="3"/>
            <w:vMerge w:val="restart"/>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vMerge/>
          </w:tcPr>
          <w:p w:rsidR="009B152D" w:rsidRPr="00CE086A" w:rsidRDefault="009B152D" w:rsidP="0083107B">
            <w:pPr>
              <w:rPr>
                <w:sz w:val="18"/>
              </w:rPr>
            </w:pPr>
          </w:p>
        </w:tc>
        <w:tc>
          <w:tcPr>
            <w:tcW w:w="2614" w:type="dxa"/>
            <w:gridSpan w:val="4"/>
          </w:tcPr>
          <w:p w:rsidR="009B152D" w:rsidRPr="00CE086A" w:rsidRDefault="009B152D" w:rsidP="0083107B">
            <w:pPr>
              <w:pStyle w:val="ConsPlusNormal"/>
              <w:rPr>
                <w:rFonts w:ascii="Times New Roman" w:hAnsi="Times New Roman" w:cs="Times New Roman"/>
                <w:sz w:val="20"/>
              </w:rPr>
            </w:pPr>
          </w:p>
        </w:tc>
        <w:tc>
          <w:tcPr>
            <w:tcW w:w="2744" w:type="dxa"/>
            <w:gridSpan w:val="5"/>
            <w:vMerge/>
          </w:tcPr>
          <w:p w:rsidR="009B152D" w:rsidRPr="00CE086A" w:rsidRDefault="009B152D" w:rsidP="0083107B">
            <w:pPr>
              <w:rPr>
                <w:sz w:val="18"/>
              </w:rPr>
            </w:pPr>
          </w:p>
        </w:tc>
        <w:tc>
          <w:tcPr>
            <w:tcW w:w="3133" w:type="dxa"/>
            <w:gridSpan w:val="3"/>
            <w:vMerge/>
          </w:tcPr>
          <w:p w:rsidR="009B152D" w:rsidRPr="00CE086A" w:rsidRDefault="009B152D" w:rsidP="0083107B">
            <w:pPr>
              <w:rPr>
                <w:sz w:val="18"/>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tcPr>
          <w:p w:rsidR="009B152D" w:rsidRPr="00CE086A" w:rsidRDefault="009B152D" w:rsidP="0083107B">
            <w:pPr>
              <w:pStyle w:val="ConsPlusNormal"/>
              <w:rPr>
                <w:rFonts w:ascii="Times New Roman" w:hAnsi="Times New Roman" w:cs="Times New Roman"/>
                <w:sz w:val="20"/>
              </w:rPr>
            </w:pPr>
          </w:p>
        </w:tc>
        <w:tc>
          <w:tcPr>
            <w:tcW w:w="8491" w:type="dxa"/>
            <w:gridSpan w:val="1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Вещное право на объект адресации:</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tcPr>
          <w:p w:rsidR="009B152D" w:rsidRPr="00CE086A" w:rsidRDefault="009B152D" w:rsidP="0083107B">
            <w:pPr>
              <w:pStyle w:val="ConsPlusNormal"/>
              <w:rPr>
                <w:rFonts w:ascii="Times New Roman" w:hAnsi="Times New Roman" w:cs="Times New Roman"/>
                <w:sz w:val="20"/>
              </w:rPr>
            </w:pPr>
          </w:p>
        </w:tc>
        <w:tc>
          <w:tcPr>
            <w:tcW w:w="419" w:type="dxa"/>
          </w:tcPr>
          <w:p w:rsidR="009B152D" w:rsidRPr="00CE086A" w:rsidRDefault="009B152D" w:rsidP="0083107B">
            <w:pPr>
              <w:pStyle w:val="ConsPlusNormal"/>
              <w:rPr>
                <w:rFonts w:ascii="Times New Roman" w:hAnsi="Times New Roman" w:cs="Times New Roman"/>
                <w:sz w:val="20"/>
              </w:rPr>
            </w:pPr>
          </w:p>
        </w:tc>
        <w:tc>
          <w:tcPr>
            <w:tcW w:w="807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право собственности</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tcPr>
          <w:p w:rsidR="009B152D" w:rsidRPr="00CE086A" w:rsidRDefault="009B152D" w:rsidP="0083107B">
            <w:pPr>
              <w:pStyle w:val="ConsPlusNormal"/>
              <w:rPr>
                <w:rFonts w:ascii="Times New Roman" w:hAnsi="Times New Roman" w:cs="Times New Roman"/>
                <w:sz w:val="20"/>
              </w:rPr>
            </w:pPr>
          </w:p>
        </w:tc>
        <w:tc>
          <w:tcPr>
            <w:tcW w:w="419" w:type="dxa"/>
          </w:tcPr>
          <w:p w:rsidR="009B152D" w:rsidRPr="00CE086A" w:rsidRDefault="009B152D" w:rsidP="0083107B">
            <w:pPr>
              <w:pStyle w:val="ConsPlusNormal"/>
              <w:rPr>
                <w:rFonts w:ascii="Times New Roman" w:hAnsi="Times New Roman" w:cs="Times New Roman"/>
                <w:sz w:val="20"/>
              </w:rPr>
            </w:pPr>
          </w:p>
        </w:tc>
        <w:tc>
          <w:tcPr>
            <w:tcW w:w="807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право хозяйственного ведения имуществом на объект адресации</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tcPr>
          <w:p w:rsidR="009B152D" w:rsidRPr="00CE086A" w:rsidRDefault="009B152D" w:rsidP="0083107B">
            <w:pPr>
              <w:pStyle w:val="ConsPlusNormal"/>
              <w:rPr>
                <w:rFonts w:ascii="Times New Roman" w:hAnsi="Times New Roman" w:cs="Times New Roman"/>
                <w:sz w:val="20"/>
              </w:rPr>
            </w:pPr>
          </w:p>
        </w:tc>
        <w:tc>
          <w:tcPr>
            <w:tcW w:w="419" w:type="dxa"/>
          </w:tcPr>
          <w:p w:rsidR="009B152D" w:rsidRPr="00CE086A" w:rsidRDefault="009B152D" w:rsidP="0083107B">
            <w:pPr>
              <w:pStyle w:val="ConsPlusNormal"/>
              <w:rPr>
                <w:rFonts w:ascii="Times New Roman" w:hAnsi="Times New Roman" w:cs="Times New Roman"/>
                <w:sz w:val="20"/>
              </w:rPr>
            </w:pPr>
          </w:p>
        </w:tc>
        <w:tc>
          <w:tcPr>
            <w:tcW w:w="807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право оперативного управления имуществом на объект адресации</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tcPr>
          <w:p w:rsidR="009B152D" w:rsidRPr="00CE086A" w:rsidRDefault="009B152D" w:rsidP="0083107B">
            <w:pPr>
              <w:pStyle w:val="ConsPlusNormal"/>
              <w:rPr>
                <w:rFonts w:ascii="Times New Roman" w:hAnsi="Times New Roman" w:cs="Times New Roman"/>
                <w:sz w:val="20"/>
              </w:rPr>
            </w:pPr>
          </w:p>
        </w:tc>
        <w:tc>
          <w:tcPr>
            <w:tcW w:w="419" w:type="dxa"/>
          </w:tcPr>
          <w:p w:rsidR="009B152D" w:rsidRPr="00CE086A" w:rsidRDefault="009B152D" w:rsidP="0083107B">
            <w:pPr>
              <w:pStyle w:val="ConsPlusNormal"/>
              <w:rPr>
                <w:rFonts w:ascii="Times New Roman" w:hAnsi="Times New Roman" w:cs="Times New Roman"/>
                <w:sz w:val="20"/>
              </w:rPr>
            </w:pPr>
          </w:p>
        </w:tc>
        <w:tc>
          <w:tcPr>
            <w:tcW w:w="807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право пожизненно наследуемого владения земельным участком</w:t>
            </w: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421" w:type="dxa"/>
          </w:tcPr>
          <w:p w:rsidR="009B152D" w:rsidRPr="00CE086A" w:rsidRDefault="009B152D" w:rsidP="0083107B">
            <w:pPr>
              <w:pStyle w:val="ConsPlusNormal"/>
              <w:rPr>
                <w:rFonts w:ascii="Times New Roman" w:hAnsi="Times New Roman" w:cs="Times New Roman"/>
                <w:sz w:val="20"/>
              </w:rPr>
            </w:pPr>
          </w:p>
        </w:tc>
        <w:tc>
          <w:tcPr>
            <w:tcW w:w="419" w:type="dxa"/>
          </w:tcPr>
          <w:p w:rsidR="009B152D" w:rsidRPr="00CE086A" w:rsidRDefault="009B152D" w:rsidP="0083107B">
            <w:pPr>
              <w:pStyle w:val="ConsPlusNormal"/>
              <w:rPr>
                <w:rFonts w:ascii="Times New Roman" w:hAnsi="Times New Roman" w:cs="Times New Roman"/>
                <w:sz w:val="20"/>
              </w:rPr>
            </w:pPr>
          </w:p>
        </w:tc>
        <w:tc>
          <w:tcPr>
            <w:tcW w:w="8072"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право постоянного (бессрочного) пользования земельным участком</w:t>
            </w:r>
          </w:p>
        </w:tc>
      </w:tr>
      <w:tr w:rsidR="009B152D" w:rsidRPr="00CE086A" w:rsidTr="00F91D05">
        <w:tc>
          <w:tcPr>
            <w:tcW w:w="558"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5</w:t>
            </w:r>
          </w:p>
        </w:tc>
        <w:tc>
          <w:tcPr>
            <w:tcW w:w="9360" w:type="dxa"/>
            <w:gridSpan w:val="1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9B152D" w:rsidRPr="00CE086A" w:rsidTr="00F91D05">
        <w:tc>
          <w:tcPr>
            <w:tcW w:w="558" w:type="dxa"/>
            <w:vMerge/>
          </w:tcPr>
          <w:p w:rsidR="009B152D" w:rsidRPr="00CE086A" w:rsidRDefault="009B152D" w:rsidP="0083107B">
            <w:pPr>
              <w:rPr>
                <w:sz w:val="18"/>
              </w:rPr>
            </w:pPr>
          </w:p>
        </w:tc>
        <w:tc>
          <w:tcPr>
            <w:tcW w:w="448" w:type="dxa"/>
          </w:tcPr>
          <w:p w:rsidR="009B152D" w:rsidRPr="00CE086A" w:rsidRDefault="009B152D" w:rsidP="0083107B">
            <w:pPr>
              <w:pStyle w:val="ConsPlusNormal"/>
              <w:rPr>
                <w:rFonts w:ascii="Times New Roman" w:hAnsi="Times New Roman" w:cs="Times New Roman"/>
                <w:sz w:val="20"/>
              </w:rPr>
            </w:pPr>
          </w:p>
        </w:tc>
        <w:tc>
          <w:tcPr>
            <w:tcW w:w="3583"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Лично</w:t>
            </w:r>
          </w:p>
        </w:tc>
        <w:tc>
          <w:tcPr>
            <w:tcW w:w="356" w:type="dxa"/>
          </w:tcPr>
          <w:p w:rsidR="009B152D" w:rsidRPr="00CE086A" w:rsidRDefault="009B152D" w:rsidP="0083107B">
            <w:pPr>
              <w:pStyle w:val="ConsPlusNormal"/>
              <w:rPr>
                <w:rFonts w:ascii="Times New Roman" w:hAnsi="Times New Roman" w:cs="Times New Roman"/>
                <w:sz w:val="20"/>
              </w:rPr>
            </w:pPr>
          </w:p>
        </w:tc>
        <w:tc>
          <w:tcPr>
            <w:tcW w:w="4973"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В многофункциональном центре</w:t>
            </w:r>
          </w:p>
        </w:tc>
      </w:tr>
      <w:tr w:rsidR="009B152D" w:rsidRPr="00CE086A" w:rsidTr="00F91D05">
        <w:tc>
          <w:tcPr>
            <w:tcW w:w="558" w:type="dxa"/>
            <w:vMerge/>
          </w:tcPr>
          <w:p w:rsidR="009B152D" w:rsidRPr="00CE086A" w:rsidRDefault="009B152D" w:rsidP="0083107B">
            <w:pPr>
              <w:rPr>
                <w:sz w:val="18"/>
              </w:rPr>
            </w:pPr>
          </w:p>
        </w:tc>
        <w:tc>
          <w:tcPr>
            <w:tcW w:w="448" w:type="dxa"/>
            <w:vMerge w:val="restart"/>
          </w:tcPr>
          <w:p w:rsidR="009B152D" w:rsidRPr="00CE086A" w:rsidRDefault="009B152D" w:rsidP="0083107B">
            <w:pPr>
              <w:pStyle w:val="ConsPlusNormal"/>
              <w:rPr>
                <w:rFonts w:ascii="Times New Roman" w:hAnsi="Times New Roman" w:cs="Times New Roman"/>
                <w:sz w:val="20"/>
              </w:rPr>
            </w:pPr>
          </w:p>
        </w:tc>
        <w:tc>
          <w:tcPr>
            <w:tcW w:w="3583" w:type="dxa"/>
            <w:gridSpan w:val="6"/>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Почтовым отправлением по адресу:</w:t>
            </w:r>
          </w:p>
        </w:tc>
        <w:tc>
          <w:tcPr>
            <w:tcW w:w="5329" w:type="dxa"/>
            <w:gridSpan w:val="7"/>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3583" w:type="dxa"/>
            <w:gridSpan w:val="6"/>
            <w:vMerge/>
          </w:tcPr>
          <w:p w:rsidR="009B152D" w:rsidRPr="00CE086A" w:rsidRDefault="009B152D" w:rsidP="0083107B">
            <w:pPr>
              <w:rPr>
                <w:sz w:val="18"/>
              </w:rPr>
            </w:pPr>
          </w:p>
        </w:tc>
        <w:tc>
          <w:tcPr>
            <w:tcW w:w="5329" w:type="dxa"/>
            <w:gridSpan w:val="7"/>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tcPr>
          <w:p w:rsidR="009B152D" w:rsidRPr="00CE086A" w:rsidRDefault="009B152D" w:rsidP="0083107B">
            <w:pPr>
              <w:pStyle w:val="ConsPlusNormal"/>
              <w:rPr>
                <w:rFonts w:ascii="Times New Roman" w:hAnsi="Times New Roman" w:cs="Times New Roman"/>
                <w:sz w:val="20"/>
              </w:rPr>
            </w:pPr>
          </w:p>
        </w:tc>
        <w:tc>
          <w:tcPr>
            <w:tcW w:w="8912" w:type="dxa"/>
            <w:gridSpan w:val="13"/>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9B152D" w:rsidRPr="00CE086A" w:rsidTr="00F91D05">
        <w:tc>
          <w:tcPr>
            <w:tcW w:w="558" w:type="dxa"/>
            <w:vMerge/>
          </w:tcPr>
          <w:p w:rsidR="009B152D" w:rsidRPr="00CE086A" w:rsidRDefault="009B152D" w:rsidP="0083107B">
            <w:pPr>
              <w:rPr>
                <w:sz w:val="18"/>
              </w:rPr>
            </w:pPr>
          </w:p>
        </w:tc>
        <w:tc>
          <w:tcPr>
            <w:tcW w:w="448" w:type="dxa"/>
          </w:tcPr>
          <w:p w:rsidR="009B152D" w:rsidRPr="00CE086A" w:rsidRDefault="009B152D" w:rsidP="0083107B">
            <w:pPr>
              <w:pStyle w:val="ConsPlusNormal"/>
              <w:rPr>
                <w:rFonts w:ascii="Times New Roman" w:hAnsi="Times New Roman" w:cs="Times New Roman"/>
                <w:sz w:val="20"/>
              </w:rPr>
            </w:pPr>
          </w:p>
        </w:tc>
        <w:tc>
          <w:tcPr>
            <w:tcW w:w="8912" w:type="dxa"/>
            <w:gridSpan w:val="13"/>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В личном кабинете федеральной информационной адресной системы</w:t>
            </w:r>
          </w:p>
        </w:tc>
      </w:tr>
      <w:tr w:rsidR="009B152D" w:rsidRPr="00CE086A" w:rsidTr="00F91D05">
        <w:tc>
          <w:tcPr>
            <w:tcW w:w="558" w:type="dxa"/>
            <w:vMerge/>
          </w:tcPr>
          <w:p w:rsidR="009B152D" w:rsidRPr="00CE086A" w:rsidRDefault="009B152D" w:rsidP="0083107B">
            <w:pPr>
              <w:rPr>
                <w:sz w:val="18"/>
              </w:rPr>
            </w:pPr>
          </w:p>
        </w:tc>
        <w:tc>
          <w:tcPr>
            <w:tcW w:w="448" w:type="dxa"/>
            <w:vMerge w:val="restart"/>
          </w:tcPr>
          <w:p w:rsidR="009B152D" w:rsidRPr="00CE086A" w:rsidRDefault="009B152D" w:rsidP="0083107B">
            <w:pPr>
              <w:pStyle w:val="ConsPlusNormal"/>
              <w:rPr>
                <w:rFonts w:ascii="Times New Roman" w:hAnsi="Times New Roman" w:cs="Times New Roman"/>
                <w:sz w:val="20"/>
              </w:rPr>
            </w:pPr>
          </w:p>
        </w:tc>
        <w:tc>
          <w:tcPr>
            <w:tcW w:w="3583" w:type="dxa"/>
            <w:gridSpan w:val="6"/>
            <w:vMerge w:val="restart"/>
          </w:tcPr>
          <w:p w:rsidR="009B152D" w:rsidRPr="00CE086A" w:rsidRDefault="009B152D" w:rsidP="0083107B">
            <w:pPr>
              <w:pStyle w:val="ConsPlusNormal"/>
              <w:ind w:firstLine="10"/>
              <w:jc w:val="both"/>
              <w:rPr>
                <w:rFonts w:ascii="Times New Roman" w:hAnsi="Times New Roman" w:cs="Times New Roman"/>
                <w:sz w:val="20"/>
              </w:rPr>
            </w:pPr>
            <w:r w:rsidRPr="00CE086A">
              <w:rPr>
                <w:rFonts w:ascii="Times New Roman" w:hAnsi="Times New Roman" w:cs="Times New Roman"/>
                <w:sz w:val="20"/>
              </w:rPr>
              <w:t>На адрес электронной почты (для сообщения о получении заявления и документов)</w:t>
            </w:r>
          </w:p>
        </w:tc>
        <w:tc>
          <w:tcPr>
            <w:tcW w:w="5329" w:type="dxa"/>
            <w:gridSpan w:val="7"/>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3583" w:type="dxa"/>
            <w:gridSpan w:val="6"/>
            <w:vMerge/>
          </w:tcPr>
          <w:p w:rsidR="009B152D" w:rsidRPr="00CE086A" w:rsidRDefault="009B152D" w:rsidP="0083107B">
            <w:pPr>
              <w:rPr>
                <w:sz w:val="18"/>
              </w:rPr>
            </w:pPr>
          </w:p>
        </w:tc>
        <w:tc>
          <w:tcPr>
            <w:tcW w:w="5329" w:type="dxa"/>
            <w:gridSpan w:val="7"/>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6</w:t>
            </w:r>
          </w:p>
        </w:tc>
        <w:tc>
          <w:tcPr>
            <w:tcW w:w="9360" w:type="dxa"/>
            <w:gridSpan w:val="1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Расписку в получении документов прошу:</w:t>
            </w:r>
          </w:p>
        </w:tc>
      </w:tr>
      <w:tr w:rsidR="009B152D" w:rsidRPr="00CE086A" w:rsidTr="00F91D05">
        <w:tc>
          <w:tcPr>
            <w:tcW w:w="558" w:type="dxa"/>
            <w:vMerge/>
          </w:tcPr>
          <w:p w:rsidR="009B152D" w:rsidRPr="00CE086A" w:rsidRDefault="009B152D" w:rsidP="0083107B">
            <w:pPr>
              <w:rPr>
                <w:sz w:val="18"/>
              </w:rPr>
            </w:pPr>
          </w:p>
        </w:tc>
        <w:tc>
          <w:tcPr>
            <w:tcW w:w="448" w:type="dxa"/>
          </w:tcPr>
          <w:p w:rsidR="009B152D" w:rsidRPr="00CE086A" w:rsidRDefault="009B152D" w:rsidP="0083107B">
            <w:pPr>
              <w:pStyle w:val="ConsPlusNormal"/>
              <w:rPr>
                <w:rFonts w:ascii="Times New Roman" w:hAnsi="Times New Roman" w:cs="Times New Roman"/>
                <w:sz w:val="20"/>
              </w:rPr>
            </w:pPr>
          </w:p>
        </w:tc>
        <w:tc>
          <w:tcPr>
            <w:tcW w:w="1616" w:type="dxa"/>
            <w:gridSpan w:val="3"/>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Выдать лично</w:t>
            </w:r>
          </w:p>
        </w:tc>
        <w:tc>
          <w:tcPr>
            <w:tcW w:w="7296" w:type="dxa"/>
            <w:gridSpan w:val="10"/>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Расписка получена:                               ___________________________________</w:t>
            </w:r>
          </w:p>
          <w:p w:rsidR="009B152D" w:rsidRPr="00CE086A" w:rsidRDefault="009B152D" w:rsidP="0083107B">
            <w:pPr>
              <w:pStyle w:val="ConsPlusNormal"/>
              <w:jc w:val="both"/>
              <w:rPr>
                <w:rFonts w:ascii="Times New Roman" w:hAnsi="Times New Roman" w:cs="Times New Roman"/>
                <w:sz w:val="20"/>
              </w:rPr>
            </w:pPr>
            <w:r w:rsidRPr="00CE086A">
              <w:rPr>
                <w:rFonts w:ascii="Times New Roman" w:hAnsi="Times New Roman" w:cs="Times New Roman"/>
                <w:sz w:val="20"/>
              </w:rPr>
              <w:t>(подпись заявителя)</w:t>
            </w:r>
          </w:p>
        </w:tc>
      </w:tr>
      <w:tr w:rsidR="009B152D" w:rsidRPr="00CE086A" w:rsidTr="00F91D05">
        <w:tc>
          <w:tcPr>
            <w:tcW w:w="558" w:type="dxa"/>
            <w:vMerge/>
          </w:tcPr>
          <w:p w:rsidR="009B152D" w:rsidRPr="00CE086A" w:rsidRDefault="009B152D" w:rsidP="0083107B">
            <w:pPr>
              <w:rPr>
                <w:sz w:val="18"/>
              </w:rPr>
            </w:pPr>
          </w:p>
        </w:tc>
        <w:tc>
          <w:tcPr>
            <w:tcW w:w="448" w:type="dxa"/>
            <w:vMerge w:val="restart"/>
          </w:tcPr>
          <w:p w:rsidR="009B152D" w:rsidRPr="00CE086A" w:rsidRDefault="009B152D" w:rsidP="0083107B">
            <w:pPr>
              <w:pStyle w:val="ConsPlusNormal"/>
              <w:rPr>
                <w:rFonts w:ascii="Times New Roman" w:hAnsi="Times New Roman" w:cs="Times New Roman"/>
                <w:sz w:val="20"/>
              </w:rPr>
            </w:pPr>
          </w:p>
        </w:tc>
        <w:tc>
          <w:tcPr>
            <w:tcW w:w="3583" w:type="dxa"/>
            <w:gridSpan w:val="6"/>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Направить почтовым отправлением по адресу:</w:t>
            </w:r>
          </w:p>
        </w:tc>
        <w:tc>
          <w:tcPr>
            <w:tcW w:w="5329" w:type="dxa"/>
            <w:gridSpan w:val="7"/>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vMerge/>
          </w:tcPr>
          <w:p w:rsidR="009B152D" w:rsidRPr="00CE086A" w:rsidRDefault="009B152D" w:rsidP="0083107B">
            <w:pPr>
              <w:rPr>
                <w:sz w:val="18"/>
              </w:rPr>
            </w:pPr>
          </w:p>
        </w:tc>
        <w:tc>
          <w:tcPr>
            <w:tcW w:w="3583" w:type="dxa"/>
            <w:gridSpan w:val="6"/>
            <w:vMerge/>
          </w:tcPr>
          <w:p w:rsidR="009B152D" w:rsidRPr="00CE086A" w:rsidRDefault="009B152D" w:rsidP="0083107B">
            <w:pPr>
              <w:rPr>
                <w:sz w:val="18"/>
              </w:rPr>
            </w:pPr>
          </w:p>
        </w:tc>
        <w:tc>
          <w:tcPr>
            <w:tcW w:w="5329" w:type="dxa"/>
            <w:gridSpan w:val="7"/>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58" w:type="dxa"/>
            <w:vMerge/>
          </w:tcPr>
          <w:p w:rsidR="009B152D" w:rsidRPr="00CE086A" w:rsidRDefault="009B152D" w:rsidP="0083107B">
            <w:pPr>
              <w:rPr>
                <w:sz w:val="18"/>
              </w:rPr>
            </w:pPr>
          </w:p>
        </w:tc>
        <w:tc>
          <w:tcPr>
            <w:tcW w:w="448" w:type="dxa"/>
          </w:tcPr>
          <w:p w:rsidR="009B152D" w:rsidRPr="00CE086A" w:rsidRDefault="009B152D" w:rsidP="0083107B">
            <w:pPr>
              <w:pStyle w:val="ConsPlusNormal"/>
              <w:rPr>
                <w:rFonts w:ascii="Times New Roman" w:hAnsi="Times New Roman" w:cs="Times New Roman"/>
                <w:sz w:val="20"/>
              </w:rPr>
            </w:pPr>
          </w:p>
        </w:tc>
        <w:tc>
          <w:tcPr>
            <w:tcW w:w="8912" w:type="dxa"/>
            <w:gridSpan w:val="13"/>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Не направлять</w:t>
            </w:r>
          </w:p>
        </w:tc>
      </w:tr>
    </w:tbl>
    <w:p w:rsidR="009B152D" w:rsidRPr="00CE086A"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432"/>
        <w:gridCol w:w="405"/>
        <w:gridCol w:w="2520"/>
        <w:gridCol w:w="164"/>
        <w:gridCol w:w="849"/>
        <w:gridCol w:w="450"/>
        <w:gridCol w:w="571"/>
        <w:gridCol w:w="388"/>
        <w:gridCol w:w="446"/>
        <w:gridCol w:w="885"/>
        <w:gridCol w:w="511"/>
        <w:gridCol w:w="1760"/>
      </w:tblGrid>
      <w:tr w:rsidR="009B152D" w:rsidRPr="00CE086A" w:rsidTr="00F91D05">
        <w:tc>
          <w:tcPr>
            <w:tcW w:w="6316" w:type="dxa"/>
            <w:gridSpan w:val="9"/>
          </w:tcPr>
          <w:p w:rsidR="009B152D" w:rsidRPr="00CE086A" w:rsidRDefault="009B152D" w:rsidP="0083107B">
            <w:pPr>
              <w:pStyle w:val="ConsPlusNormal"/>
              <w:rPr>
                <w:rFonts w:ascii="Times New Roman" w:hAnsi="Times New Roman" w:cs="Times New Roman"/>
                <w:sz w:val="20"/>
              </w:rPr>
            </w:pPr>
          </w:p>
        </w:tc>
        <w:tc>
          <w:tcPr>
            <w:tcW w:w="1331" w:type="dxa"/>
            <w:gridSpan w:val="2"/>
          </w:tcPr>
          <w:p w:rsidR="009B152D" w:rsidRPr="00CE086A" w:rsidRDefault="009B152D" w:rsidP="0083107B">
            <w:pPr>
              <w:pStyle w:val="ConsPlusNormal"/>
              <w:ind w:left="5"/>
              <w:jc w:val="both"/>
              <w:rPr>
                <w:rFonts w:ascii="Times New Roman" w:hAnsi="Times New Roman" w:cs="Times New Roman"/>
                <w:sz w:val="20"/>
              </w:rPr>
            </w:pPr>
            <w:r w:rsidRPr="00CE086A">
              <w:rPr>
                <w:rFonts w:ascii="Times New Roman" w:hAnsi="Times New Roman" w:cs="Times New Roman"/>
                <w:sz w:val="20"/>
              </w:rPr>
              <w:t>Лист N ___</w:t>
            </w:r>
          </w:p>
        </w:tc>
        <w:tc>
          <w:tcPr>
            <w:tcW w:w="2271" w:type="dxa"/>
            <w:gridSpan w:val="2"/>
          </w:tcPr>
          <w:p w:rsidR="009B152D" w:rsidRPr="00CE086A" w:rsidRDefault="009B152D" w:rsidP="0083107B">
            <w:pPr>
              <w:pStyle w:val="ConsPlusNormal"/>
              <w:ind w:left="10"/>
              <w:jc w:val="both"/>
              <w:rPr>
                <w:rFonts w:ascii="Times New Roman" w:hAnsi="Times New Roman" w:cs="Times New Roman"/>
                <w:sz w:val="20"/>
              </w:rPr>
            </w:pPr>
            <w:r w:rsidRPr="00CE086A">
              <w:rPr>
                <w:rFonts w:ascii="Times New Roman" w:hAnsi="Times New Roman" w:cs="Times New Roman"/>
                <w:sz w:val="20"/>
              </w:rPr>
              <w:t>Всего листов ___</w:t>
            </w:r>
          </w:p>
        </w:tc>
      </w:tr>
      <w:tr w:rsidR="009B152D" w:rsidRPr="00CE086A" w:rsidTr="00F91D05">
        <w:tblPrEx>
          <w:tblBorders>
            <w:left w:val="nil"/>
            <w:right w:val="nil"/>
          </w:tblBorders>
        </w:tblPrEx>
        <w:tc>
          <w:tcPr>
            <w:tcW w:w="9918" w:type="dxa"/>
            <w:gridSpan w:val="13"/>
            <w:tcBorders>
              <w:left w:val="nil"/>
              <w:right w:val="nil"/>
            </w:tcBorders>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7</w:t>
            </w:r>
          </w:p>
        </w:tc>
        <w:tc>
          <w:tcPr>
            <w:tcW w:w="9381" w:type="dxa"/>
            <w:gridSpan w:val="1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Заявитель:</w:t>
            </w:r>
          </w:p>
        </w:tc>
      </w:tr>
      <w:tr w:rsidR="009B152D" w:rsidRPr="00CE086A" w:rsidTr="00F91D05">
        <w:tc>
          <w:tcPr>
            <w:tcW w:w="537" w:type="dxa"/>
            <w:vMerge/>
          </w:tcPr>
          <w:p w:rsidR="009B152D" w:rsidRPr="00CE086A" w:rsidRDefault="009B152D" w:rsidP="0083107B">
            <w:pPr>
              <w:rPr>
                <w:sz w:val="18"/>
              </w:rPr>
            </w:pPr>
          </w:p>
        </w:tc>
        <w:tc>
          <w:tcPr>
            <w:tcW w:w="432" w:type="dxa"/>
          </w:tcPr>
          <w:p w:rsidR="009B152D" w:rsidRPr="00CE086A" w:rsidRDefault="009B152D" w:rsidP="0083107B">
            <w:pPr>
              <w:pStyle w:val="ConsPlusNormal"/>
              <w:rPr>
                <w:rFonts w:ascii="Times New Roman" w:hAnsi="Times New Roman" w:cs="Times New Roman"/>
                <w:sz w:val="20"/>
              </w:rPr>
            </w:pPr>
          </w:p>
        </w:tc>
        <w:tc>
          <w:tcPr>
            <w:tcW w:w="8949"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Собственник объекта адресации или лицо, обладающее иным вещным правом на объект адресации</w:t>
            </w:r>
          </w:p>
        </w:tc>
      </w:tr>
      <w:tr w:rsidR="009B152D" w:rsidRPr="00CE086A" w:rsidTr="00F91D05">
        <w:tc>
          <w:tcPr>
            <w:tcW w:w="537" w:type="dxa"/>
            <w:vMerge/>
          </w:tcPr>
          <w:p w:rsidR="009B152D" w:rsidRPr="00CE086A" w:rsidRDefault="009B152D" w:rsidP="0083107B">
            <w:pPr>
              <w:rPr>
                <w:sz w:val="18"/>
              </w:rPr>
            </w:pPr>
          </w:p>
        </w:tc>
        <w:tc>
          <w:tcPr>
            <w:tcW w:w="432" w:type="dxa"/>
          </w:tcPr>
          <w:p w:rsidR="009B152D" w:rsidRPr="00CE086A" w:rsidRDefault="009B152D" w:rsidP="0083107B">
            <w:pPr>
              <w:pStyle w:val="ConsPlusNormal"/>
              <w:rPr>
                <w:rFonts w:ascii="Times New Roman" w:hAnsi="Times New Roman" w:cs="Times New Roman"/>
                <w:sz w:val="20"/>
              </w:rPr>
            </w:pPr>
          </w:p>
        </w:tc>
        <w:tc>
          <w:tcPr>
            <w:tcW w:w="8949" w:type="dxa"/>
            <w:gridSpan w:val="11"/>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Представитель собственника объекта адресации или лица, обладающего иным вещным правом на объект адресации</w:t>
            </w:r>
          </w:p>
        </w:tc>
      </w:tr>
      <w:tr w:rsidR="009B152D" w:rsidRPr="00CE086A" w:rsidTr="00F91D05">
        <w:tc>
          <w:tcPr>
            <w:tcW w:w="537" w:type="dxa"/>
            <w:vMerge/>
          </w:tcPr>
          <w:p w:rsidR="009B152D" w:rsidRPr="00CE086A" w:rsidRDefault="009B152D" w:rsidP="0083107B">
            <w:pPr>
              <w:rPr>
                <w:sz w:val="18"/>
              </w:rPr>
            </w:pPr>
          </w:p>
        </w:tc>
        <w:tc>
          <w:tcPr>
            <w:tcW w:w="432" w:type="dxa"/>
            <w:vMerge w:val="restart"/>
          </w:tcPr>
          <w:p w:rsidR="009B152D" w:rsidRPr="00CE086A" w:rsidRDefault="009B152D" w:rsidP="0083107B">
            <w:pPr>
              <w:pStyle w:val="ConsPlusNormal"/>
              <w:rPr>
                <w:rFonts w:ascii="Times New Roman" w:hAnsi="Times New Roman" w:cs="Times New Roman"/>
                <w:sz w:val="20"/>
              </w:rPr>
            </w:pPr>
          </w:p>
        </w:tc>
        <w:tc>
          <w:tcPr>
            <w:tcW w:w="405" w:type="dxa"/>
            <w:vMerge w:val="restart"/>
          </w:tcPr>
          <w:p w:rsidR="009B152D" w:rsidRPr="00CE086A" w:rsidRDefault="009B152D" w:rsidP="0083107B">
            <w:pPr>
              <w:pStyle w:val="ConsPlusNormal"/>
              <w:rPr>
                <w:rFonts w:ascii="Times New Roman" w:hAnsi="Times New Roman" w:cs="Times New Roman"/>
                <w:sz w:val="20"/>
              </w:rPr>
            </w:pPr>
          </w:p>
        </w:tc>
        <w:tc>
          <w:tcPr>
            <w:tcW w:w="8544" w:type="dxa"/>
            <w:gridSpan w:val="10"/>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физическое лицо:</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фамилия:</w:t>
            </w:r>
          </w:p>
        </w:tc>
        <w:tc>
          <w:tcPr>
            <w:tcW w:w="2034" w:type="dxa"/>
            <w:gridSpan w:val="4"/>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имя (полностью):</w:t>
            </w:r>
          </w:p>
        </w:tc>
        <w:tc>
          <w:tcPr>
            <w:tcW w:w="2230" w:type="dxa"/>
            <w:gridSpan w:val="4"/>
            <w:vAlign w:val="center"/>
          </w:tcPr>
          <w:p w:rsidR="009B152D" w:rsidRPr="00CE086A" w:rsidRDefault="009B152D" w:rsidP="0083107B">
            <w:pPr>
              <w:pStyle w:val="ConsPlusNormal"/>
              <w:ind w:firstLine="26"/>
              <w:jc w:val="center"/>
              <w:rPr>
                <w:rFonts w:ascii="Times New Roman" w:hAnsi="Times New Roman" w:cs="Times New Roman"/>
                <w:sz w:val="20"/>
              </w:rPr>
            </w:pPr>
            <w:r w:rsidRPr="00CE086A">
              <w:rPr>
                <w:rFonts w:ascii="Times New Roman" w:hAnsi="Times New Roman" w:cs="Times New Roman"/>
                <w:sz w:val="20"/>
              </w:rPr>
              <w:t>отчество (полностью) (при наличии):</w:t>
            </w:r>
          </w:p>
        </w:tc>
        <w:tc>
          <w:tcPr>
            <w:tcW w:w="1760" w:type="dxa"/>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ИНН (при наличии):</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tcPr>
          <w:p w:rsidR="009B152D" w:rsidRPr="00CE086A" w:rsidRDefault="009B152D" w:rsidP="0083107B">
            <w:pPr>
              <w:pStyle w:val="ConsPlusNormal"/>
              <w:rPr>
                <w:rFonts w:ascii="Times New Roman" w:hAnsi="Times New Roman" w:cs="Times New Roman"/>
                <w:sz w:val="20"/>
              </w:rPr>
            </w:pPr>
          </w:p>
        </w:tc>
        <w:tc>
          <w:tcPr>
            <w:tcW w:w="2034" w:type="dxa"/>
            <w:gridSpan w:val="4"/>
          </w:tcPr>
          <w:p w:rsidR="009B152D" w:rsidRPr="00CE086A" w:rsidRDefault="009B152D" w:rsidP="0083107B">
            <w:pPr>
              <w:pStyle w:val="ConsPlusNormal"/>
              <w:rPr>
                <w:rFonts w:ascii="Times New Roman" w:hAnsi="Times New Roman" w:cs="Times New Roman"/>
                <w:sz w:val="20"/>
              </w:rPr>
            </w:pPr>
          </w:p>
        </w:tc>
        <w:tc>
          <w:tcPr>
            <w:tcW w:w="2230" w:type="dxa"/>
            <w:gridSpan w:val="4"/>
          </w:tcPr>
          <w:p w:rsidR="009B152D" w:rsidRPr="00CE086A" w:rsidRDefault="009B152D" w:rsidP="0083107B">
            <w:pPr>
              <w:pStyle w:val="ConsPlusNormal"/>
              <w:rPr>
                <w:rFonts w:ascii="Times New Roman" w:hAnsi="Times New Roman" w:cs="Times New Roman"/>
                <w:sz w:val="20"/>
              </w:rPr>
            </w:pPr>
          </w:p>
        </w:tc>
        <w:tc>
          <w:tcPr>
            <w:tcW w:w="1760" w:type="dxa"/>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документ, удостоверяющий личность:</w:t>
            </w:r>
          </w:p>
        </w:tc>
        <w:tc>
          <w:tcPr>
            <w:tcW w:w="2034" w:type="dxa"/>
            <w:gridSpan w:val="4"/>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вид:</w:t>
            </w:r>
          </w:p>
        </w:tc>
        <w:tc>
          <w:tcPr>
            <w:tcW w:w="2230" w:type="dxa"/>
            <w:gridSpan w:val="4"/>
          </w:tcPr>
          <w:p w:rsidR="009B152D" w:rsidRPr="00CE086A" w:rsidRDefault="009B152D" w:rsidP="0083107B">
            <w:pPr>
              <w:pStyle w:val="ConsPlusNormal"/>
              <w:ind w:firstLine="26"/>
              <w:jc w:val="center"/>
              <w:rPr>
                <w:rFonts w:ascii="Times New Roman" w:hAnsi="Times New Roman" w:cs="Times New Roman"/>
                <w:sz w:val="20"/>
              </w:rPr>
            </w:pPr>
            <w:r w:rsidRPr="00CE086A">
              <w:rPr>
                <w:rFonts w:ascii="Times New Roman" w:hAnsi="Times New Roman" w:cs="Times New Roman"/>
                <w:sz w:val="20"/>
              </w:rPr>
              <w:t>серия:</w:t>
            </w:r>
          </w:p>
        </w:tc>
        <w:tc>
          <w:tcPr>
            <w:tcW w:w="1760" w:type="dxa"/>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номер:</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vMerge/>
          </w:tcPr>
          <w:p w:rsidR="009B152D" w:rsidRPr="00CE086A" w:rsidRDefault="009B152D" w:rsidP="0083107B">
            <w:pPr>
              <w:rPr>
                <w:sz w:val="18"/>
              </w:rPr>
            </w:pPr>
          </w:p>
        </w:tc>
        <w:tc>
          <w:tcPr>
            <w:tcW w:w="2034" w:type="dxa"/>
            <w:gridSpan w:val="4"/>
          </w:tcPr>
          <w:p w:rsidR="009B152D" w:rsidRPr="00CE086A" w:rsidRDefault="009B152D" w:rsidP="0083107B">
            <w:pPr>
              <w:pStyle w:val="ConsPlusNormal"/>
              <w:rPr>
                <w:rFonts w:ascii="Times New Roman" w:hAnsi="Times New Roman" w:cs="Times New Roman"/>
                <w:sz w:val="20"/>
              </w:rPr>
            </w:pPr>
          </w:p>
        </w:tc>
        <w:tc>
          <w:tcPr>
            <w:tcW w:w="2230" w:type="dxa"/>
            <w:gridSpan w:val="4"/>
          </w:tcPr>
          <w:p w:rsidR="009B152D" w:rsidRPr="00CE086A" w:rsidRDefault="009B152D" w:rsidP="0083107B">
            <w:pPr>
              <w:pStyle w:val="ConsPlusNormal"/>
              <w:rPr>
                <w:rFonts w:ascii="Times New Roman" w:hAnsi="Times New Roman" w:cs="Times New Roman"/>
                <w:sz w:val="20"/>
              </w:rPr>
            </w:pPr>
          </w:p>
        </w:tc>
        <w:tc>
          <w:tcPr>
            <w:tcW w:w="1760" w:type="dxa"/>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vMerge/>
          </w:tcPr>
          <w:p w:rsidR="009B152D" w:rsidRPr="00CE086A" w:rsidRDefault="009B152D" w:rsidP="0083107B">
            <w:pPr>
              <w:rPr>
                <w:sz w:val="18"/>
              </w:rPr>
            </w:pPr>
          </w:p>
        </w:tc>
        <w:tc>
          <w:tcPr>
            <w:tcW w:w="2034" w:type="dxa"/>
            <w:gridSpan w:val="4"/>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дата выдачи:</w:t>
            </w:r>
          </w:p>
        </w:tc>
        <w:tc>
          <w:tcPr>
            <w:tcW w:w="3990" w:type="dxa"/>
            <w:gridSpan w:val="5"/>
          </w:tcPr>
          <w:p w:rsidR="009B152D" w:rsidRPr="00CE086A" w:rsidRDefault="009B152D" w:rsidP="0083107B">
            <w:pPr>
              <w:pStyle w:val="ConsPlusNormal"/>
              <w:ind w:firstLine="26"/>
              <w:jc w:val="center"/>
              <w:rPr>
                <w:rFonts w:ascii="Times New Roman" w:hAnsi="Times New Roman" w:cs="Times New Roman"/>
                <w:sz w:val="20"/>
              </w:rPr>
            </w:pPr>
            <w:r w:rsidRPr="00CE086A">
              <w:rPr>
                <w:rFonts w:ascii="Times New Roman" w:hAnsi="Times New Roman" w:cs="Times New Roman"/>
                <w:sz w:val="20"/>
              </w:rPr>
              <w:t>кем выдан:</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vMerge/>
          </w:tcPr>
          <w:p w:rsidR="009B152D" w:rsidRPr="00CE086A" w:rsidRDefault="009B152D" w:rsidP="0083107B">
            <w:pPr>
              <w:rPr>
                <w:sz w:val="18"/>
              </w:rPr>
            </w:pPr>
          </w:p>
        </w:tc>
        <w:tc>
          <w:tcPr>
            <w:tcW w:w="2034" w:type="dxa"/>
            <w:gridSpan w:val="4"/>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"__" ______ ____ г.</w:t>
            </w:r>
          </w:p>
        </w:tc>
        <w:tc>
          <w:tcPr>
            <w:tcW w:w="3990" w:type="dxa"/>
            <w:gridSpan w:val="5"/>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vMerge/>
          </w:tcPr>
          <w:p w:rsidR="009B152D" w:rsidRPr="00CE086A" w:rsidRDefault="009B152D" w:rsidP="0083107B">
            <w:pPr>
              <w:rPr>
                <w:sz w:val="18"/>
              </w:rPr>
            </w:pPr>
          </w:p>
        </w:tc>
        <w:tc>
          <w:tcPr>
            <w:tcW w:w="2034" w:type="dxa"/>
            <w:gridSpan w:val="4"/>
            <w:vMerge/>
          </w:tcPr>
          <w:p w:rsidR="009B152D" w:rsidRPr="00CE086A" w:rsidRDefault="009B152D" w:rsidP="0083107B">
            <w:pPr>
              <w:rPr>
                <w:sz w:val="18"/>
              </w:rPr>
            </w:pPr>
          </w:p>
        </w:tc>
        <w:tc>
          <w:tcPr>
            <w:tcW w:w="3990" w:type="dxa"/>
            <w:gridSpan w:val="5"/>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почтовый адрес:</w:t>
            </w:r>
          </w:p>
        </w:tc>
        <w:tc>
          <w:tcPr>
            <w:tcW w:w="2868" w:type="dxa"/>
            <w:gridSpan w:val="6"/>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телефон для связи:</w:t>
            </w:r>
          </w:p>
        </w:tc>
        <w:tc>
          <w:tcPr>
            <w:tcW w:w="3156" w:type="dxa"/>
            <w:gridSpan w:val="3"/>
            <w:vAlign w:val="center"/>
          </w:tcPr>
          <w:p w:rsidR="009B152D" w:rsidRPr="00CE086A" w:rsidRDefault="009B152D" w:rsidP="0083107B">
            <w:pPr>
              <w:pStyle w:val="ConsPlusNormal"/>
              <w:ind w:firstLine="42"/>
              <w:jc w:val="center"/>
              <w:rPr>
                <w:rFonts w:ascii="Times New Roman" w:hAnsi="Times New Roman" w:cs="Times New Roman"/>
                <w:sz w:val="20"/>
              </w:rPr>
            </w:pPr>
            <w:r w:rsidRPr="00CE086A">
              <w:rPr>
                <w:rFonts w:ascii="Times New Roman" w:hAnsi="Times New Roman" w:cs="Times New Roman"/>
                <w:sz w:val="20"/>
              </w:rPr>
              <w:t>адрес электронной почты (при наличии):</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tcPr>
          <w:p w:rsidR="009B152D" w:rsidRPr="00CE086A" w:rsidRDefault="009B152D" w:rsidP="0083107B">
            <w:pPr>
              <w:pStyle w:val="ConsPlusNormal"/>
              <w:rPr>
                <w:rFonts w:ascii="Times New Roman" w:hAnsi="Times New Roman" w:cs="Times New Roman"/>
                <w:sz w:val="20"/>
              </w:rPr>
            </w:pPr>
          </w:p>
        </w:tc>
        <w:tc>
          <w:tcPr>
            <w:tcW w:w="2868" w:type="dxa"/>
            <w:gridSpan w:val="6"/>
            <w:vMerge w:val="restart"/>
          </w:tcPr>
          <w:p w:rsidR="009B152D" w:rsidRPr="00CE086A" w:rsidRDefault="009B152D" w:rsidP="0083107B">
            <w:pPr>
              <w:pStyle w:val="ConsPlusNormal"/>
              <w:rPr>
                <w:rFonts w:ascii="Times New Roman" w:hAnsi="Times New Roman" w:cs="Times New Roman"/>
                <w:sz w:val="20"/>
              </w:rPr>
            </w:pPr>
          </w:p>
        </w:tc>
        <w:tc>
          <w:tcPr>
            <w:tcW w:w="3156" w:type="dxa"/>
            <w:gridSpan w:val="3"/>
            <w:vMerge w:val="restart"/>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520" w:type="dxa"/>
          </w:tcPr>
          <w:p w:rsidR="009B152D" w:rsidRPr="00CE086A" w:rsidRDefault="009B152D" w:rsidP="0083107B">
            <w:pPr>
              <w:pStyle w:val="ConsPlusNormal"/>
              <w:rPr>
                <w:rFonts w:ascii="Times New Roman" w:hAnsi="Times New Roman" w:cs="Times New Roman"/>
                <w:sz w:val="20"/>
              </w:rPr>
            </w:pPr>
          </w:p>
        </w:tc>
        <w:tc>
          <w:tcPr>
            <w:tcW w:w="2868" w:type="dxa"/>
            <w:gridSpan w:val="6"/>
            <w:vMerge/>
          </w:tcPr>
          <w:p w:rsidR="009B152D" w:rsidRPr="00CE086A" w:rsidRDefault="009B152D" w:rsidP="0083107B">
            <w:pPr>
              <w:rPr>
                <w:sz w:val="18"/>
              </w:rPr>
            </w:pPr>
          </w:p>
        </w:tc>
        <w:tc>
          <w:tcPr>
            <w:tcW w:w="3156" w:type="dxa"/>
            <w:gridSpan w:val="3"/>
            <w:vMerge/>
          </w:tcPr>
          <w:p w:rsidR="009B152D" w:rsidRPr="00CE086A" w:rsidRDefault="009B152D" w:rsidP="0083107B">
            <w:pPr>
              <w:rPr>
                <w:sz w:val="18"/>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8544" w:type="dxa"/>
            <w:gridSpan w:val="10"/>
          </w:tcPr>
          <w:p w:rsidR="009B152D" w:rsidRPr="00CE086A" w:rsidRDefault="009B152D" w:rsidP="0083107B">
            <w:pPr>
              <w:pStyle w:val="ConsPlusNormal"/>
              <w:ind w:firstLine="44"/>
              <w:rPr>
                <w:rFonts w:ascii="Times New Roman" w:hAnsi="Times New Roman" w:cs="Times New Roman"/>
                <w:sz w:val="20"/>
              </w:rPr>
            </w:pPr>
            <w:r w:rsidRPr="00CE086A">
              <w:rPr>
                <w:rFonts w:ascii="Times New Roman" w:hAnsi="Times New Roman" w:cs="Times New Roman"/>
                <w:sz w:val="20"/>
              </w:rPr>
              <w:t>наименование и реквизиты документа, подтверждающего полномочия представителя:</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8544" w:type="dxa"/>
            <w:gridSpan w:val="10"/>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8544" w:type="dxa"/>
            <w:gridSpan w:val="10"/>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8544" w:type="dxa"/>
            <w:gridSpan w:val="10"/>
          </w:tcPr>
          <w:p w:rsidR="009B152D" w:rsidRPr="00CE086A" w:rsidRDefault="009B152D" w:rsidP="0083107B">
            <w:pPr>
              <w:pStyle w:val="ConsPlusNormal"/>
              <w:ind w:firstLine="5"/>
              <w:jc w:val="both"/>
              <w:rPr>
                <w:rFonts w:ascii="Times New Roman" w:hAnsi="Times New Roman" w:cs="Times New Roman"/>
                <w:sz w:val="20"/>
              </w:rPr>
            </w:pPr>
            <w:r w:rsidRPr="00CE086A">
              <w:rPr>
                <w:rFonts w:ascii="Times New Roman" w:hAnsi="Times New Roman" w:cs="Times New Roman"/>
                <w:sz w:val="20"/>
              </w:rPr>
              <w:t>юридическое лицо:</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684" w:type="dxa"/>
            <w:gridSpan w:val="2"/>
            <w:vMerge w:val="restart"/>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полное наименование:</w:t>
            </w:r>
          </w:p>
        </w:tc>
        <w:tc>
          <w:tcPr>
            <w:tcW w:w="5860"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684" w:type="dxa"/>
            <w:gridSpan w:val="2"/>
            <w:vMerge/>
          </w:tcPr>
          <w:p w:rsidR="009B152D" w:rsidRPr="00CE086A" w:rsidRDefault="009B152D" w:rsidP="0083107B">
            <w:pPr>
              <w:rPr>
                <w:sz w:val="18"/>
              </w:rPr>
            </w:pPr>
          </w:p>
        </w:tc>
        <w:tc>
          <w:tcPr>
            <w:tcW w:w="5860" w:type="dxa"/>
            <w:gridSpan w:val="8"/>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3533" w:type="dxa"/>
            <w:gridSpan w:val="3"/>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КПП (для российского юридического лица):</w:t>
            </w:r>
          </w:p>
        </w:tc>
        <w:tc>
          <w:tcPr>
            <w:tcW w:w="5011" w:type="dxa"/>
            <w:gridSpan w:val="7"/>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ИНН (для российского юридического лица):</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3533" w:type="dxa"/>
            <w:gridSpan w:val="3"/>
          </w:tcPr>
          <w:p w:rsidR="009B152D" w:rsidRPr="00CE086A" w:rsidRDefault="009B152D" w:rsidP="0083107B">
            <w:pPr>
              <w:pStyle w:val="ConsPlusNormal"/>
              <w:rPr>
                <w:rFonts w:ascii="Times New Roman" w:hAnsi="Times New Roman" w:cs="Times New Roman"/>
                <w:sz w:val="20"/>
              </w:rPr>
            </w:pPr>
          </w:p>
        </w:tc>
        <w:tc>
          <w:tcPr>
            <w:tcW w:w="5011" w:type="dxa"/>
            <w:gridSpan w:val="7"/>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684" w:type="dxa"/>
            <w:gridSpan w:val="2"/>
          </w:tcPr>
          <w:p w:rsidR="009B152D" w:rsidRPr="00CE086A" w:rsidRDefault="009B152D" w:rsidP="0083107B">
            <w:pPr>
              <w:pStyle w:val="ConsPlusNormal"/>
              <w:ind w:firstLine="44"/>
              <w:jc w:val="center"/>
              <w:rPr>
                <w:rFonts w:ascii="Times New Roman" w:hAnsi="Times New Roman" w:cs="Times New Roman"/>
                <w:sz w:val="20"/>
              </w:rPr>
            </w:pPr>
            <w:r w:rsidRPr="00CE086A">
              <w:rPr>
                <w:rFonts w:ascii="Times New Roman" w:hAnsi="Times New Roman" w:cs="Times New Roman"/>
                <w:sz w:val="20"/>
              </w:rPr>
              <w:t>страна регистрации (инкорпорации) (для иностранного юридического лица):</w:t>
            </w:r>
          </w:p>
        </w:tc>
        <w:tc>
          <w:tcPr>
            <w:tcW w:w="2704" w:type="dxa"/>
            <w:gridSpan w:val="5"/>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дата регистрации (для иностранного юридического лица):</w:t>
            </w:r>
          </w:p>
        </w:tc>
        <w:tc>
          <w:tcPr>
            <w:tcW w:w="3156" w:type="dxa"/>
            <w:gridSpan w:val="3"/>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номер регистрации (для иностранного юридического лица):</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684" w:type="dxa"/>
            <w:gridSpan w:val="2"/>
          </w:tcPr>
          <w:p w:rsidR="009B152D" w:rsidRPr="00CE086A" w:rsidRDefault="009B152D" w:rsidP="0083107B">
            <w:pPr>
              <w:pStyle w:val="ConsPlusNormal"/>
              <w:rPr>
                <w:rFonts w:ascii="Times New Roman" w:hAnsi="Times New Roman" w:cs="Times New Roman"/>
                <w:sz w:val="20"/>
              </w:rPr>
            </w:pPr>
          </w:p>
        </w:tc>
        <w:tc>
          <w:tcPr>
            <w:tcW w:w="2704" w:type="dxa"/>
            <w:gridSpan w:val="5"/>
            <w:vMerge w:val="restart"/>
            <w:vAlign w:val="center"/>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"__" _________ ____ г.</w:t>
            </w:r>
          </w:p>
        </w:tc>
        <w:tc>
          <w:tcPr>
            <w:tcW w:w="3156" w:type="dxa"/>
            <w:gridSpan w:val="3"/>
            <w:vMerge w:val="restart"/>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684" w:type="dxa"/>
            <w:gridSpan w:val="2"/>
          </w:tcPr>
          <w:p w:rsidR="009B152D" w:rsidRPr="00CE086A" w:rsidRDefault="009B152D" w:rsidP="0083107B">
            <w:pPr>
              <w:pStyle w:val="ConsPlusNormal"/>
              <w:rPr>
                <w:rFonts w:ascii="Times New Roman" w:hAnsi="Times New Roman" w:cs="Times New Roman"/>
                <w:sz w:val="20"/>
              </w:rPr>
            </w:pPr>
          </w:p>
        </w:tc>
        <w:tc>
          <w:tcPr>
            <w:tcW w:w="2704" w:type="dxa"/>
            <w:gridSpan w:val="5"/>
            <w:vMerge/>
          </w:tcPr>
          <w:p w:rsidR="009B152D" w:rsidRPr="00CE086A" w:rsidRDefault="009B152D" w:rsidP="0083107B">
            <w:pPr>
              <w:rPr>
                <w:sz w:val="18"/>
              </w:rPr>
            </w:pPr>
          </w:p>
        </w:tc>
        <w:tc>
          <w:tcPr>
            <w:tcW w:w="3156" w:type="dxa"/>
            <w:gridSpan w:val="3"/>
            <w:vMerge/>
          </w:tcPr>
          <w:p w:rsidR="009B152D" w:rsidRPr="00CE086A" w:rsidRDefault="009B152D" w:rsidP="0083107B">
            <w:pPr>
              <w:rPr>
                <w:sz w:val="18"/>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684" w:type="dxa"/>
            <w:gridSpan w:val="2"/>
            <w:vAlign w:val="center"/>
          </w:tcPr>
          <w:p w:rsidR="009B152D" w:rsidRPr="00CE086A" w:rsidRDefault="009B152D" w:rsidP="0083107B">
            <w:pPr>
              <w:pStyle w:val="ConsPlusNormal"/>
              <w:ind w:firstLine="44"/>
              <w:jc w:val="center"/>
              <w:rPr>
                <w:rFonts w:ascii="Times New Roman" w:hAnsi="Times New Roman" w:cs="Times New Roman"/>
                <w:sz w:val="20"/>
              </w:rPr>
            </w:pPr>
            <w:r w:rsidRPr="00CE086A">
              <w:rPr>
                <w:rFonts w:ascii="Times New Roman" w:hAnsi="Times New Roman" w:cs="Times New Roman"/>
                <w:sz w:val="20"/>
              </w:rPr>
              <w:t>почтовый адрес:</w:t>
            </w:r>
          </w:p>
        </w:tc>
        <w:tc>
          <w:tcPr>
            <w:tcW w:w="2704" w:type="dxa"/>
            <w:gridSpan w:val="5"/>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телефон для связи:</w:t>
            </w:r>
          </w:p>
        </w:tc>
        <w:tc>
          <w:tcPr>
            <w:tcW w:w="3156" w:type="dxa"/>
            <w:gridSpan w:val="3"/>
            <w:vAlign w:val="center"/>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адрес электронной почты (при наличии):</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684" w:type="dxa"/>
            <w:gridSpan w:val="2"/>
          </w:tcPr>
          <w:p w:rsidR="009B152D" w:rsidRPr="00CE086A" w:rsidRDefault="009B152D" w:rsidP="0083107B">
            <w:pPr>
              <w:pStyle w:val="ConsPlusNormal"/>
              <w:rPr>
                <w:rFonts w:ascii="Times New Roman" w:hAnsi="Times New Roman" w:cs="Times New Roman"/>
                <w:sz w:val="20"/>
              </w:rPr>
            </w:pPr>
          </w:p>
        </w:tc>
        <w:tc>
          <w:tcPr>
            <w:tcW w:w="2704" w:type="dxa"/>
            <w:gridSpan w:val="5"/>
            <w:vMerge w:val="restart"/>
          </w:tcPr>
          <w:p w:rsidR="009B152D" w:rsidRPr="00CE086A" w:rsidRDefault="009B152D" w:rsidP="0083107B">
            <w:pPr>
              <w:pStyle w:val="ConsPlusNormal"/>
              <w:rPr>
                <w:rFonts w:ascii="Times New Roman" w:hAnsi="Times New Roman" w:cs="Times New Roman"/>
                <w:sz w:val="20"/>
              </w:rPr>
            </w:pPr>
          </w:p>
        </w:tc>
        <w:tc>
          <w:tcPr>
            <w:tcW w:w="3156" w:type="dxa"/>
            <w:gridSpan w:val="3"/>
            <w:vMerge w:val="restart"/>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2684" w:type="dxa"/>
            <w:gridSpan w:val="2"/>
          </w:tcPr>
          <w:p w:rsidR="009B152D" w:rsidRPr="00CE086A" w:rsidRDefault="009B152D" w:rsidP="0083107B">
            <w:pPr>
              <w:pStyle w:val="ConsPlusNormal"/>
              <w:rPr>
                <w:rFonts w:ascii="Times New Roman" w:hAnsi="Times New Roman" w:cs="Times New Roman"/>
                <w:sz w:val="20"/>
              </w:rPr>
            </w:pPr>
          </w:p>
        </w:tc>
        <w:tc>
          <w:tcPr>
            <w:tcW w:w="2704" w:type="dxa"/>
            <w:gridSpan w:val="5"/>
            <w:vMerge/>
          </w:tcPr>
          <w:p w:rsidR="009B152D" w:rsidRPr="00CE086A" w:rsidRDefault="009B152D" w:rsidP="0083107B">
            <w:pPr>
              <w:rPr>
                <w:sz w:val="18"/>
              </w:rPr>
            </w:pPr>
          </w:p>
        </w:tc>
        <w:tc>
          <w:tcPr>
            <w:tcW w:w="3156" w:type="dxa"/>
            <w:gridSpan w:val="3"/>
            <w:vMerge/>
          </w:tcPr>
          <w:p w:rsidR="009B152D" w:rsidRPr="00CE086A" w:rsidRDefault="009B152D" w:rsidP="0083107B">
            <w:pPr>
              <w:rPr>
                <w:sz w:val="18"/>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8544" w:type="dxa"/>
            <w:gridSpan w:val="10"/>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наименование и реквизиты документа, подтверждающего полномочия представителя:</w:t>
            </w: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8544" w:type="dxa"/>
            <w:gridSpan w:val="10"/>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32" w:type="dxa"/>
            <w:vMerge/>
          </w:tcPr>
          <w:p w:rsidR="009B152D" w:rsidRPr="00CE086A" w:rsidRDefault="009B152D" w:rsidP="0083107B">
            <w:pPr>
              <w:rPr>
                <w:sz w:val="18"/>
              </w:rPr>
            </w:pPr>
          </w:p>
        </w:tc>
        <w:tc>
          <w:tcPr>
            <w:tcW w:w="405" w:type="dxa"/>
            <w:vMerge/>
          </w:tcPr>
          <w:p w:rsidR="009B152D" w:rsidRPr="00CE086A" w:rsidRDefault="009B152D" w:rsidP="0083107B">
            <w:pPr>
              <w:rPr>
                <w:sz w:val="18"/>
              </w:rPr>
            </w:pPr>
          </w:p>
        </w:tc>
        <w:tc>
          <w:tcPr>
            <w:tcW w:w="8544" w:type="dxa"/>
            <w:gridSpan w:val="10"/>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8</w:t>
            </w:r>
          </w:p>
        </w:tc>
        <w:tc>
          <w:tcPr>
            <w:tcW w:w="9381" w:type="dxa"/>
            <w:gridSpan w:val="1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Документы, прилагаемые к заявлению:</w:t>
            </w: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820"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Оригинал в количестве ___ экз., на ___ л.</w:t>
            </w:r>
          </w:p>
        </w:tc>
        <w:tc>
          <w:tcPr>
            <w:tcW w:w="4561"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Копия в количестве ___ экз., на ___ л.</w:t>
            </w: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820"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Оригинал в количестве ___ экз., на ___ л.</w:t>
            </w:r>
          </w:p>
        </w:tc>
        <w:tc>
          <w:tcPr>
            <w:tcW w:w="4561"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Копия в количестве ___ экз., на ___ л.</w:t>
            </w: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4820"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Оригинал в количестве ___ экз., на ___ л.</w:t>
            </w:r>
          </w:p>
        </w:tc>
        <w:tc>
          <w:tcPr>
            <w:tcW w:w="4561" w:type="dxa"/>
            <w:gridSpan w:val="6"/>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Копия в количестве ___ экз., на ___ л.</w:t>
            </w:r>
          </w:p>
        </w:tc>
      </w:tr>
      <w:tr w:rsidR="009B152D" w:rsidRPr="00CE086A" w:rsidTr="00F91D05">
        <w:tc>
          <w:tcPr>
            <w:tcW w:w="537" w:type="dxa"/>
            <w:vMerge w:val="restart"/>
          </w:tcPr>
          <w:p w:rsidR="009B152D" w:rsidRPr="00CE086A" w:rsidRDefault="009B152D" w:rsidP="0083107B">
            <w:pPr>
              <w:pStyle w:val="ConsPlusNormal"/>
              <w:jc w:val="right"/>
              <w:rPr>
                <w:rFonts w:ascii="Times New Roman" w:hAnsi="Times New Roman" w:cs="Times New Roman"/>
                <w:sz w:val="20"/>
              </w:rPr>
            </w:pPr>
            <w:r w:rsidRPr="00CE086A">
              <w:rPr>
                <w:rFonts w:ascii="Times New Roman" w:hAnsi="Times New Roman" w:cs="Times New Roman"/>
                <w:sz w:val="20"/>
              </w:rPr>
              <w:t>9</w:t>
            </w:r>
          </w:p>
        </w:tc>
        <w:tc>
          <w:tcPr>
            <w:tcW w:w="9381" w:type="dxa"/>
            <w:gridSpan w:val="1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Примечание:</w:t>
            </w: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12"/>
          </w:tcPr>
          <w:p w:rsidR="009B152D" w:rsidRPr="00CE086A" w:rsidRDefault="009B152D" w:rsidP="0083107B">
            <w:pPr>
              <w:pStyle w:val="ConsPlusNormal"/>
              <w:rPr>
                <w:rFonts w:ascii="Times New Roman" w:hAnsi="Times New Roman" w:cs="Times New Roman"/>
                <w:sz w:val="20"/>
              </w:rPr>
            </w:pPr>
          </w:p>
        </w:tc>
      </w:tr>
    </w:tbl>
    <w:p w:rsidR="009B152D" w:rsidRPr="00CE086A" w:rsidRDefault="009B152D" w:rsidP="009B152D">
      <w:pPr>
        <w:pStyle w:val="ConsPlusNormal"/>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2358"/>
        <w:gridCol w:w="3389"/>
        <w:gridCol w:w="1363"/>
        <w:gridCol w:w="2271"/>
      </w:tblGrid>
      <w:tr w:rsidR="009B152D" w:rsidRPr="00CE086A" w:rsidTr="00F91D05">
        <w:tc>
          <w:tcPr>
            <w:tcW w:w="6284" w:type="dxa"/>
            <w:gridSpan w:val="3"/>
          </w:tcPr>
          <w:p w:rsidR="009B152D" w:rsidRPr="00CE086A" w:rsidRDefault="009B152D" w:rsidP="0083107B">
            <w:pPr>
              <w:pStyle w:val="ConsPlusNormal"/>
              <w:rPr>
                <w:rFonts w:ascii="Times New Roman" w:hAnsi="Times New Roman" w:cs="Times New Roman"/>
                <w:sz w:val="20"/>
              </w:rPr>
            </w:pPr>
          </w:p>
        </w:tc>
        <w:tc>
          <w:tcPr>
            <w:tcW w:w="1363" w:type="dxa"/>
          </w:tcPr>
          <w:p w:rsidR="009B152D" w:rsidRPr="00CE086A" w:rsidRDefault="009B152D" w:rsidP="0083107B">
            <w:pPr>
              <w:pStyle w:val="ConsPlusNormal"/>
              <w:ind w:left="5"/>
              <w:jc w:val="both"/>
              <w:rPr>
                <w:rFonts w:ascii="Times New Roman" w:hAnsi="Times New Roman" w:cs="Times New Roman"/>
                <w:sz w:val="20"/>
              </w:rPr>
            </w:pPr>
            <w:r w:rsidRPr="00CE086A">
              <w:rPr>
                <w:rFonts w:ascii="Times New Roman" w:hAnsi="Times New Roman" w:cs="Times New Roman"/>
                <w:sz w:val="20"/>
              </w:rPr>
              <w:t>Лист N ___</w:t>
            </w:r>
          </w:p>
        </w:tc>
        <w:tc>
          <w:tcPr>
            <w:tcW w:w="2271" w:type="dxa"/>
          </w:tcPr>
          <w:p w:rsidR="009B152D" w:rsidRPr="00CE086A" w:rsidRDefault="009B152D" w:rsidP="0083107B">
            <w:pPr>
              <w:pStyle w:val="ConsPlusNormal"/>
              <w:ind w:left="10"/>
              <w:jc w:val="both"/>
              <w:rPr>
                <w:rFonts w:ascii="Times New Roman" w:hAnsi="Times New Roman" w:cs="Times New Roman"/>
                <w:sz w:val="20"/>
              </w:rPr>
            </w:pPr>
            <w:r w:rsidRPr="00CE086A">
              <w:rPr>
                <w:rFonts w:ascii="Times New Roman" w:hAnsi="Times New Roman" w:cs="Times New Roman"/>
                <w:sz w:val="20"/>
              </w:rPr>
              <w:t>Всего листов ___</w:t>
            </w:r>
          </w:p>
        </w:tc>
      </w:tr>
      <w:tr w:rsidR="009B152D" w:rsidRPr="00CE086A" w:rsidTr="00F91D05">
        <w:tblPrEx>
          <w:tblBorders>
            <w:left w:val="nil"/>
            <w:right w:val="nil"/>
            <w:insideV w:val="nil"/>
          </w:tblBorders>
        </w:tblPrEx>
        <w:tc>
          <w:tcPr>
            <w:tcW w:w="6284" w:type="dxa"/>
            <w:gridSpan w:val="3"/>
          </w:tcPr>
          <w:p w:rsidR="009B152D" w:rsidRPr="00CE086A" w:rsidRDefault="009B152D" w:rsidP="0083107B">
            <w:pPr>
              <w:pStyle w:val="ConsPlusNormal"/>
              <w:rPr>
                <w:rFonts w:ascii="Times New Roman" w:hAnsi="Times New Roman" w:cs="Times New Roman"/>
                <w:sz w:val="20"/>
              </w:rPr>
            </w:pPr>
          </w:p>
        </w:tc>
        <w:tc>
          <w:tcPr>
            <w:tcW w:w="1363" w:type="dxa"/>
          </w:tcPr>
          <w:p w:rsidR="009B152D" w:rsidRPr="00CE086A" w:rsidRDefault="009B152D" w:rsidP="0083107B">
            <w:pPr>
              <w:pStyle w:val="ConsPlusNormal"/>
              <w:rPr>
                <w:rFonts w:ascii="Times New Roman" w:hAnsi="Times New Roman" w:cs="Times New Roman"/>
                <w:sz w:val="20"/>
              </w:rPr>
            </w:pPr>
          </w:p>
        </w:tc>
        <w:tc>
          <w:tcPr>
            <w:tcW w:w="2271" w:type="dxa"/>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10</w:t>
            </w:r>
          </w:p>
        </w:tc>
        <w:tc>
          <w:tcPr>
            <w:tcW w:w="9381" w:type="dxa"/>
            <w:gridSpan w:val="4"/>
          </w:tcPr>
          <w:p w:rsidR="009B152D" w:rsidRPr="00CE086A" w:rsidRDefault="009B152D" w:rsidP="0083107B">
            <w:pPr>
              <w:pStyle w:val="ConsPlusNormal"/>
              <w:jc w:val="both"/>
              <w:rPr>
                <w:rFonts w:ascii="Times New Roman" w:hAnsi="Times New Roman" w:cs="Times New Roman"/>
                <w:sz w:val="20"/>
              </w:rPr>
            </w:pPr>
            <w:r w:rsidRPr="00CE086A">
              <w:rPr>
                <w:rFonts w:ascii="Times New Roman" w:hAnsi="Times New Roman" w:cs="Times New Roman"/>
                <w:sz w:val="2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осуществляющими присвоение, изменение и аннулирование адресов, в целях предоставления муниципальной услуги.</w:t>
            </w:r>
          </w:p>
        </w:tc>
      </w:tr>
      <w:tr w:rsidR="009B152D" w:rsidRPr="00CE086A" w:rsidTr="00F91D05">
        <w:tc>
          <w:tcPr>
            <w:tcW w:w="537" w:type="dxa"/>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11</w:t>
            </w:r>
          </w:p>
        </w:tc>
        <w:tc>
          <w:tcPr>
            <w:tcW w:w="9381" w:type="dxa"/>
            <w:gridSpan w:val="4"/>
          </w:tcPr>
          <w:p w:rsidR="009B152D" w:rsidRPr="00CE086A" w:rsidRDefault="009B152D" w:rsidP="0083107B">
            <w:pPr>
              <w:pStyle w:val="ConsPlusNormal"/>
              <w:jc w:val="both"/>
              <w:rPr>
                <w:rFonts w:ascii="Times New Roman" w:hAnsi="Times New Roman" w:cs="Times New Roman"/>
                <w:sz w:val="20"/>
              </w:rPr>
            </w:pPr>
            <w:r w:rsidRPr="00CE086A">
              <w:rPr>
                <w:rFonts w:ascii="Times New Roman" w:hAnsi="Times New Roman" w:cs="Times New Roman"/>
                <w:sz w:val="20"/>
              </w:rPr>
              <w:t>Настоящим также подтверждаю, что:</w:t>
            </w:r>
          </w:p>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сведения, указанные в настоящем заявлении, на дату представления заявления достоверны;</w:t>
            </w:r>
          </w:p>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lastRenderedPageBreak/>
              <w:t>представленные правоустанавливающий(</w:t>
            </w:r>
            <w:proofErr w:type="spellStart"/>
            <w:r w:rsidRPr="00CE086A">
              <w:rPr>
                <w:rFonts w:ascii="Times New Roman" w:hAnsi="Times New Roman" w:cs="Times New Roman"/>
                <w:sz w:val="20"/>
              </w:rPr>
              <w:t>ие</w:t>
            </w:r>
            <w:proofErr w:type="spellEnd"/>
            <w:r w:rsidRPr="00CE086A">
              <w:rPr>
                <w:rFonts w:ascii="Times New Roman" w:hAnsi="Times New Roman" w:cs="Times New Roman"/>
                <w:sz w:val="20"/>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9B152D" w:rsidRPr="00CE086A" w:rsidTr="00F91D05">
        <w:tc>
          <w:tcPr>
            <w:tcW w:w="537"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lastRenderedPageBreak/>
              <w:t>12</w:t>
            </w:r>
          </w:p>
        </w:tc>
        <w:tc>
          <w:tcPr>
            <w:tcW w:w="5747"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Подпись</w:t>
            </w:r>
          </w:p>
        </w:tc>
        <w:tc>
          <w:tcPr>
            <w:tcW w:w="3634" w:type="dxa"/>
            <w:gridSpan w:val="2"/>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Дата</w:t>
            </w:r>
          </w:p>
        </w:tc>
      </w:tr>
      <w:tr w:rsidR="009B152D" w:rsidRPr="00CE086A" w:rsidTr="00F91D05">
        <w:tc>
          <w:tcPr>
            <w:tcW w:w="537" w:type="dxa"/>
            <w:vMerge/>
          </w:tcPr>
          <w:p w:rsidR="009B152D" w:rsidRPr="00CE086A" w:rsidRDefault="009B152D" w:rsidP="0083107B">
            <w:pPr>
              <w:rPr>
                <w:sz w:val="18"/>
              </w:rPr>
            </w:pPr>
          </w:p>
        </w:tc>
        <w:tc>
          <w:tcPr>
            <w:tcW w:w="2358" w:type="dxa"/>
            <w:tcBorders>
              <w:right w:val="nil"/>
            </w:tcBorders>
            <w:vAlign w:val="center"/>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_________________</w:t>
            </w:r>
          </w:p>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 xml:space="preserve">        (подпись)</w:t>
            </w:r>
          </w:p>
        </w:tc>
        <w:tc>
          <w:tcPr>
            <w:tcW w:w="3389" w:type="dxa"/>
            <w:tcBorders>
              <w:left w:val="nil"/>
            </w:tcBorders>
            <w:vAlign w:val="center"/>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_______________________</w:t>
            </w:r>
          </w:p>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(инициалы, фамилия)</w:t>
            </w:r>
          </w:p>
        </w:tc>
        <w:tc>
          <w:tcPr>
            <w:tcW w:w="3634" w:type="dxa"/>
            <w:gridSpan w:val="2"/>
            <w:vAlign w:val="center"/>
          </w:tcPr>
          <w:p w:rsidR="009B152D" w:rsidRPr="00CE086A" w:rsidRDefault="009B152D" w:rsidP="0083107B">
            <w:pPr>
              <w:pStyle w:val="ConsPlusNormal"/>
              <w:jc w:val="both"/>
              <w:rPr>
                <w:rFonts w:ascii="Times New Roman" w:hAnsi="Times New Roman" w:cs="Times New Roman"/>
                <w:sz w:val="20"/>
              </w:rPr>
            </w:pPr>
            <w:r w:rsidRPr="00CE086A">
              <w:rPr>
                <w:rFonts w:ascii="Times New Roman" w:hAnsi="Times New Roman" w:cs="Times New Roman"/>
                <w:sz w:val="20"/>
              </w:rPr>
              <w:t>"__" ___________ ____ г.</w:t>
            </w:r>
          </w:p>
        </w:tc>
      </w:tr>
      <w:tr w:rsidR="009B152D" w:rsidRPr="00CE086A" w:rsidTr="00F91D05">
        <w:tc>
          <w:tcPr>
            <w:tcW w:w="537" w:type="dxa"/>
            <w:vMerge w:val="restart"/>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13</w:t>
            </w:r>
          </w:p>
        </w:tc>
        <w:tc>
          <w:tcPr>
            <w:tcW w:w="9381" w:type="dxa"/>
            <w:gridSpan w:val="4"/>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Отметка специалиста, принявшего заявление и приложенные к нему документы:</w:t>
            </w:r>
          </w:p>
        </w:tc>
      </w:tr>
      <w:tr w:rsidR="009B152D" w:rsidRPr="00CE086A" w:rsidTr="00F91D05">
        <w:tc>
          <w:tcPr>
            <w:tcW w:w="537" w:type="dxa"/>
            <w:vMerge/>
          </w:tcPr>
          <w:p w:rsidR="009B152D" w:rsidRPr="00CE086A" w:rsidRDefault="009B152D" w:rsidP="0083107B">
            <w:pPr>
              <w:rPr>
                <w:sz w:val="18"/>
              </w:rPr>
            </w:pPr>
          </w:p>
        </w:tc>
        <w:tc>
          <w:tcPr>
            <w:tcW w:w="9381" w:type="dxa"/>
            <w:gridSpan w:val="4"/>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4"/>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4"/>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4"/>
          </w:tcPr>
          <w:p w:rsidR="009B152D" w:rsidRPr="00CE086A" w:rsidRDefault="009B152D" w:rsidP="0083107B">
            <w:pPr>
              <w:pStyle w:val="ConsPlusNormal"/>
              <w:rPr>
                <w:rFonts w:ascii="Times New Roman" w:hAnsi="Times New Roman" w:cs="Times New Roman"/>
                <w:sz w:val="20"/>
              </w:rPr>
            </w:pPr>
          </w:p>
        </w:tc>
      </w:tr>
      <w:tr w:rsidR="009B152D" w:rsidRPr="00CE086A" w:rsidTr="00F91D05">
        <w:tc>
          <w:tcPr>
            <w:tcW w:w="537" w:type="dxa"/>
            <w:vMerge/>
          </w:tcPr>
          <w:p w:rsidR="009B152D" w:rsidRPr="00CE086A" w:rsidRDefault="009B152D" w:rsidP="0083107B">
            <w:pPr>
              <w:rPr>
                <w:sz w:val="18"/>
              </w:rPr>
            </w:pPr>
          </w:p>
        </w:tc>
        <w:tc>
          <w:tcPr>
            <w:tcW w:w="9381" w:type="dxa"/>
            <w:gridSpan w:val="4"/>
          </w:tcPr>
          <w:p w:rsidR="009B152D" w:rsidRPr="00CE086A" w:rsidRDefault="009B152D" w:rsidP="0083107B">
            <w:pPr>
              <w:pStyle w:val="ConsPlusNormal"/>
              <w:rPr>
                <w:rFonts w:ascii="Times New Roman" w:hAnsi="Times New Roman" w:cs="Times New Roman"/>
                <w:sz w:val="20"/>
              </w:rPr>
            </w:pPr>
          </w:p>
        </w:tc>
      </w:tr>
    </w:tbl>
    <w:p w:rsidR="009B152D" w:rsidRPr="00CE086A" w:rsidRDefault="009B152D" w:rsidP="009B152D">
      <w:pPr>
        <w:pStyle w:val="ConsPlusNormal"/>
        <w:jc w:val="both"/>
        <w:rPr>
          <w:rFonts w:ascii="Times New Roman" w:hAnsi="Times New Roman" w:cs="Times New Roman"/>
          <w:sz w:val="20"/>
        </w:rPr>
      </w:pPr>
    </w:p>
    <w:p w:rsidR="009B152D" w:rsidRPr="00CE086A" w:rsidRDefault="009B152D" w:rsidP="009B152D">
      <w:pPr>
        <w:pStyle w:val="ConsPlusNormal"/>
        <w:ind w:firstLine="540"/>
        <w:jc w:val="both"/>
        <w:rPr>
          <w:rFonts w:ascii="Times New Roman" w:hAnsi="Times New Roman" w:cs="Times New Roman"/>
          <w:sz w:val="20"/>
        </w:rPr>
      </w:pPr>
      <w:r w:rsidRPr="00CE086A">
        <w:rPr>
          <w:rFonts w:ascii="Times New Roman" w:hAnsi="Times New Roman" w:cs="Times New Roman"/>
          <w:sz w:val="20"/>
        </w:rPr>
        <w:t>--------------------------------</w:t>
      </w:r>
    </w:p>
    <w:p w:rsidR="009B152D" w:rsidRPr="00CE086A" w:rsidRDefault="009B152D" w:rsidP="009B152D">
      <w:pPr>
        <w:pStyle w:val="ConsPlusNormal"/>
        <w:spacing w:before="220"/>
        <w:ind w:firstLine="540"/>
        <w:jc w:val="both"/>
        <w:rPr>
          <w:rFonts w:ascii="Times New Roman" w:hAnsi="Times New Roman" w:cs="Times New Roman"/>
          <w:sz w:val="20"/>
        </w:rPr>
      </w:pPr>
      <w:bookmarkStart w:id="4" w:name="P609"/>
      <w:bookmarkEnd w:id="4"/>
      <w:r w:rsidRPr="00CE086A">
        <w:rPr>
          <w:rFonts w:ascii="Times New Roman" w:hAnsi="Times New Roman" w:cs="Times New Roman"/>
          <w:sz w:val="20"/>
        </w:rPr>
        <w:t>&lt;1&gt; Строка дублируется для каждого объединенного земельного участка.</w:t>
      </w:r>
    </w:p>
    <w:p w:rsidR="009B152D" w:rsidRPr="00CE086A" w:rsidRDefault="009B152D" w:rsidP="009B152D">
      <w:pPr>
        <w:pStyle w:val="ConsPlusNormal"/>
        <w:spacing w:before="220"/>
        <w:ind w:firstLine="540"/>
        <w:jc w:val="both"/>
        <w:rPr>
          <w:rFonts w:ascii="Times New Roman" w:hAnsi="Times New Roman" w:cs="Times New Roman"/>
          <w:sz w:val="20"/>
        </w:rPr>
      </w:pPr>
      <w:bookmarkStart w:id="5" w:name="P610"/>
      <w:bookmarkEnd w:id="5"/>
      <w:r w:rsidRPr="00CE086A">
        <w:rPr>
          <w:rFonts w:ascii="Times New Roman" w:hAnsi="Times New Roman" w:cs="Times New Roman"/>
          <w:sz w:val="20"/>
        </w:rPr>
        <w:t>&lt;2&gt; Строка дублируется для каждого перераспределенного земельного участка.</w:t>
      </w:r>
    </w:p>
    <w:p w:rsidR="009B152D" w:rsidRPr="00CE086A" w:rsidRDefault="009B152D" w:rsidP="009B152D">
      <w:pPr>
        <w:pStyle w:val="ConsPlusNormal"/>
        <w:spacing w:before="220"/>
        <w:ind w:firstLine="540"/>
        <w:jc w:val="both"/>
        <w:rPr>
          <w:rFonts w:ascii="Times New Roman" w:hAnsi="Times New Roman" w:cs="Times New Roman"/>
          <w:sz w:val="20"/>
        </w:rPr>
      </w:pPr>
      <w:bookmarkStart w:id="6" w:name="P611"/>
      <w:bookmarkEnd w:id="6"/>
      <w:r w:rsidRPr="00CE086A">
        <w:rPr>
          <w:rFonts w:ascii="Times New Roman" w:hAnsi="Times New Roman" w:cs="Times New Roman"/>
          <w:sz w:val="20"/>
        </w:rPr>
        <w:t>&lt;3&gt; Строка дублируется для каждого разделенного помещения.</w:t>
      </w:r>
    </w:p>
    <w:p w:rsidR="009B152D" w:rsidRPr="00CE086A" w:rsidRDefault="009B152D" w:rsidP="009B152D">
      <w:pPr>
        <w:pStyle w:val="ConsPlusNormal"/>
        <w:spacing w:before="220"/>
        <w:ind w:firstLine="540"/>
        <w:jc w:val="both"/>
        <w:rPr>
          <w:rFonts w:ascii="Times New Roman" w:hAnsi="Times New Roman" w:cs="Times New Roman"/>
          <w:sz w:val="20"/>
        </w:rPr>
      </w:pPr>
      <w:bookmarkStart w:id="7" w:name="P612"/>
      <w:bookmarkEnd w:id="7"/>
      <w:r w:rsidRPr="00CE086A">
        <w:rPr>
          <w:rFonts w:ascii="Times New Roman" w:hAnsi="Times New Roman" w:cs="Times New Roman"/>
          <w:sz w:val="20"/>
        </w:rPr>
        <w:t>&lt;4&gt; Строка дублируется для каждого объединенного помещения.</w:t>
      </w:r>
    </w:p>
    <w:p w:rsidR="009B152D" w:rsidRPr="00CE086A" w:rsidRDefault="009B152D" w:rsidP="009B152D">
      <w:pPr>
        <w:pStyle w:val="ConsPlusNormal"/>
        <w:ind w:firstLine="540"/>
        <w:jc w:val="both"/>
        <w:rPr>
          <w:rFonts w:ascii="Times New Roman" w:hAnsi="Times New Roman" w:cs="Times New Roman"/>
          <w:sz w:val="20"/>
        </w:rPr>
      </w:pPr>
    </w:p>
    <w:p w:rsidR="009B152D" w:rsidRPr="00CE086A" w:rsidRDefault="009B152D" w:rsidP="009B152D">
      <w:pPr>
        <w:pStyle w:val="ConsPlusNormal"/>
        <w:ind w:firstLine="540"/>
        <w:jc w:val="both"/>
        <w:rPr>
          <w:rFonts w:ascii="Times New Roman" w:hAnsi="Times New Roman" w:cs="Times New Roman"/>
          <w:sz w:val="20"/>
        </w:rPr>
      </w:pPr>
      <w:r w:rsidRPr="00CE086A">
        <w:rPr>
          <w:rFonts w:ascii="Times New Roman" w:hAnsi="Times New Roman" w:cs="Times New Roman"/>
          <w:sz w:val="20"/>
        </w:rPr>
        <w:t>Примечание.</w:t>
      </w:r>
    </w:p>
    <w:p w:rsidR="009B152D" w:rsidRPr="00CE086A" w:rsidRDefault="009B152D" w:rsidP="009B152D">
      <w:pPr>
        <w:pStyle w:val="ConsPlusNormal"/>
        <w:spacing w:before="220"/>
        <w:ind w:firstLine="540"/>
        <w:jc w:val="both"/>
        <w:rPr>
          <w:rFonts w:ascii="Times New Roman" w:hAnsi="Times New Roman" w:cs="Times New Roman"/>
          <w:sz w:val="20"/>
        </w:rPr>
      </w:pPr>
      <w:r w:rsidRPr="00CE086A">
        <w:rPr>
          <w:rFonts w:ascii="Times New Roman" w:hAnsi="Times New Roman" w:cs="Times New Roman"/>
          <w:sz w:val="20"/>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9B152D" w:rsidRPr="00CE086A" w:rsidRDefault="009B152D" w:rsidP="009B152D">
      <w:pPr>
        <w:pStyle w:val="ConsPlusNormal"/>
        <w:spacing w:before="220"/>
        <w:ind w:firstLine="540"/>
        <w:jc w:val="both"/>
        <w:rPr>
          <w:rFonts w:ascii="Times New Roman" w:hAnsi="Times New Roman" w:cs="Times New Roman"/>
          <w:sz w:val="20"/>
        </w:rPr>
      </w:pPr>
      <w:r w:rsidRPr="00CE086A">
        <w:rPr>
          <w:rFonts w:ascii="Times New Roman" w:hAnsi="Times New Roman" w:cs="Times New Roman"/>
          <w:sz w:val="20"/>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9B152D" w:rsidRPr="00CE086A" w:rsidRDefault="009B152D" w:rsidP="009B152D">
      <w:pPr>
        <w:pStyle w:val="ConsPlusNormal"/>
        <w:jc w:val="both"/>
        <w:rPr>
          <w:rFonts w:ascii="Times New Roman" w:hAnsi="Times New Roman" w:cs="Times New Roman"/>
          <w:sz w:val="20"/>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546"/>
        <w:gridCol w:w="546"/>
      </w:tblGrid>
      <w:tr w:rsidR="009B152D" w:rsidRPr="00CE086A" w:rsidTr="0083107B">
        <w:tc>
          <w:tcPr>
            <w:tcW w:w="564" w:type="dxa"/>
            <w:tcBorders>
              <w:top w:val="nil"/>
              <w:left w:val="nil"/>
              <w:bottom w:val="nil"/>
            </w:tcBorders>
          </w:tcPr>
          <w:p w:rsidR="009B152D" w:rsidRPr="00CE086A" w:rsidRDefault="009B152D" w:rsidP="0083107B">
            <w:pPr>
              <w:pStyle w:val="ConsPlusNormal"/>
              <w:jc w:val="right"/>
              <w:rPr>
                <w:rFonts w:ascii="Times New Roman" w:hAnsi="Times New Roman" w:cs="Times New Roman"/>
                <w:sz w:val="20"/>
              </w:rPr>
            </w:pPr>
            <w:r w:rsidRPr="00CE086A">
              <w:rPr>
                <w:rFonts w:ascii="Times New Roman" w:hAnsi="Times New Roman" w:cs="Times New Roman"/>
                <w:sz w:val="20"/>
              </w:rPr>
              <w:t>(</w:t>
            </w:r>
          </w:p>
        </w:tc>
        <w:tc>
          <w:tcPr>
            <w:tcW w:w="546" w:type="dxa"/>
            <w:tcBorders>
              <w:top w:val="single" w:sz="4" w:space="0" w:color="auto"/>
              <w:bottom w:val="single" w:sz="4" w:space="0" w:color="auto"/>
            </w:tcBorders>
          </w:tcPr>
          <w:p w:rsidR="009B152D" w:rsidRPr="00CE086A" w:rsidRDefault="009B152D" w:rsidP="0083107B">
            <w:pPr>
              <w:pStyle w:val="ConsPlusNormal"/>
              <w:jc w:val="center"/>
              <w:rPr>
                <w:rFonts w:ascii="Times New Roman" w:hAnsi="Times New Roman" w:cs="Times New Roman"/>
                <w:sz w:val="20"/>
              </w:rPr>
            </w:pPr>
            <w:r w:rsidRPr="00CE086A">
              <w:rPr>
                <w:rFonts w:ascii="Times New Roman" w:hAnsi="Times New Roman" w:cs="Times New Roman"/>
                <w:sz w:val="20"/>
              </w:rPr>
              <w:t>V</w:t>
            </w:r>
          </w:p>
        </w:tc>
        <w:tc>
          <w:tcPr>
            <w:tcW w:w="546" w:type="dxa"/>
            <w:tcBorders>
              <w:top w:val="nil"/>
              <w:bottom w:val="nil"/>
              <w:right w:val="nil"/>
            </w:tcBorders>
          </w:tcPr>
          <w:p w:rsidR="009B152D" w:rsidRPr="00CE086A" w:rsidRDefault="009B152D" w:rsidP="0083107B">
            <w:pPr>
              <w:pStyle w:val="ConsPlusNormal"/>
              <w:rPr>
                <w:rFonts w:ascii="Times New Roman" w:hAnsi="Times New Roman" w:cs="Times New Roman"/>
                <w:sz w:val="20"/>
              </w:rPr>
            </w:pPr>
            <w:r w:rsidRPr="00CE086A">
              <w:rPr>
                <w:rFonts w:ascii="Times New Roman" w:hAnsi="Times New Roman" w:cs="Times New Roman"/>
                <w:sz w:val="20"/>
              </w:rPr>
              <w:t>).</w:t>
            </w:r>
          </w:p>
        </w:tc>
      </w:tr>
    </w:tbl>
    <w:p w:rsidR="009B152D" w:rsidRPr="00CE086A" w:rsidRDefault="009B152D" w:rsidP="009B152D">
      <w:pPr>
        <w:pStyle w:val="ConsPlusNormal"/>
        <w:jc w:val="both"/>
        <w:rPr>
          <w:rFonts w:ascii="Times New Roman" w:hAnsi="Times New Roman" w:cs="Times New Roman"/>
          <w:sz w:val="20"/>
        </w:rPr>
      </w:pPr>
    </w:p>
    <w:p w:rsidR="009B152D" w:rsidRPr="00CE086A" w:rsidRDefault="009B152D" w:rsidP="009B152D">
      <w:pPr>
        <w:pStyle w:val="ConsPlusNormal"/>
        <w:ind w:firstLine="540"/>
        <w:jc w:val="both"/>
        <w:rPr>
          <w:rFonts w:ascii="Times New Roman" w:hAnsi="Times New Roman" w:cs="Times New Roman"/>
          <w:sz w:val="20"/>
        </w:rPr>
      </w:pPr>
      <w:r w:rsidRPr="00CE086A">
        <w:rPr>
          <w:rFonts w:ascii="Times New Roman" w:hAnsi="Times New Roman" w:cs="Times New Roman"/>
          <w:sz w:val="20"/>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w:t>
      </w:r>
      <w:hyperlink r:id="rId58" w:history="1">
        <w:r w:rsidRPr="00CE086A">
          <w:rPr>
            <w:rFonts w:ascii="Times New Roman" w:hAnsi="Times New Roman" w:cs="Times New Roman"/>
            <w:sz w:val="20"/>
          </w:rPr>
          <w:t>законом</w:t>
        </w:r>
      </w:hyperlink>
      <w:r w:rsidRPr="00CE086A">
        <w:rPr>
          <w:rFonts w:ascii="Times New Roman" w:hAnsi="Times New Roman" w:cs="Times New Roman"/>
          <w:sz w:val="20"/>
        </w:rPr>
        <w:t xml:space="preserve"> "Об инновационном центре "</w:t>
      </w:r>
      <w:proofErr w:type="spellStart"/>
      <w:r w:rsidRPr="00CE086A">
        <w:rPr>
          <w:rFonts w:ascii="Times New Roman" w:hAnsi="Times New Roman" w:cs="Times New Roman"/>
          <w:sz w:val="20"/>
        </w:rPr>
        <w:t>Сколково</w:t>
      </w:r>
      <w:proofErr w:type="spellEnd"/>
      <w:r w:rsidRPr="00CE086A">
        <w:rPr>
          <w:rFonts w:ascii="Times New Roman" w:hAnsi="Times New Roman" w:cs="Times New Roman"/>
          <w:sz w:val="20"/>
        </w:rPr>
        <w:t>",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9B152D" w:rsidRPr="00CE086A" w:rsidRDefault="009B152D" w:rsidP="009B152D">
      <w:pPr>
        <w:autoSpaceDE w:val="0"/>
        <w:jc w:val="right"/>
        <w:rPr>
          <w:i/>
          <w:sz w:val="18"/>
        </w:rPr>
      </w:pPr>
    </w:p>
    <w:p w:rsidR="009B152D" w:rsidRPr="00CE086A" w:rsidRDefault="009B152D" w:rsidP="009B152D">
      <w:pPr>
        <w:autoSpaceDE w:val="0"/>
        <w:jc w:val="right"/>
        <w:rPr>
          <w:i/>
          <w:sz w:val="18"/>
        </w:rPr>
      </w:pPr>
    </w:p>
    <w:p w:rsidR="00CE086A" w:rsidRDefault="00CE086A">
      <w:pPr>
        <w:suppressAutoHyphens w:val="0"/>
        <w:spacing w:after="200" w:line="276" w:lineRule="auto"/>
        <w:rPr>
          <w:sz w:val="24"/>
          <w:szCs w:val="28"/>
        </w:rPr>
      </w:pPr>
      <w:r>
        <w:rPr>
          <w:sz w:val="24"/>
          <w:szCs w:val="28"/>
        </w:rPr>
        <w:br w:type="page"/>
      </w:r>
    </w:p>
    <w:p w:rsidR="009B152D" w:rsidRPr="00CE086A" w:rsidRDefault="009B152D" w:rsidP="009B152D">
      <w:pPr>
        <w:widowControl w:val="0"/>
        <w:tabs>
          <w:tab w:val="left" w:pos="5812"/>
        </w:tabs>
        <w:autoSpaceDE w:val="0"/>
        <w:autoSpaceDN w:val="0"/>
        <w:adjustRightInd w:val="0"/>
        <w:jc w:val="right"/>
        <w:rPr>
          <w:sz w:val="24"/>
          <w:szCs w:val="28"/>
        </w:rPr>
      </w:pPr>
      <w:r w:rsidRPr="00CE086A">
        <w:rPr>
          <w:sz w:val="24"/>
          <w:szCs w:val="28"/>
        </w:rPr>
        <w:lastRenderedPageBreak/>
        <w:t>Приложение № 2</w:t>
      </w:r>
    </w:p>
    <w:p w:rsidR="009B152D" w:rsidRPr="00CE086A" w:rsidRDefault="009B152D" w:rsidP="009B152D">
      <w:pPr>
        <w:widowControl w:val="0"/>
        <w:tabs>
          <w:tab w:val="left" w:pos="5812"/>
        </w:tabs>
        <w:autoSpaceDE w:val="0"/>
        <w:autoSpaceDN w:val="0"/>
        <w:adjustRightInd w:val="0"/>
        <w:ind w:left="5245"/>
        <w:jc w:val="right"/>
        <w:rPr>
          <w:sz w:val="24"/>
          <w:szCs w:val="28"/>
        </w:rPr>
      </w:pPr>
      <w:r w:rsidRPr="00CE086A">
        <w:rPr>
          <w:sz w:val="24"/>
          <w:szCs w:val="28"/>
        </w:rPr>
        <w:t>к административному регламенту</w:t>
      </w:r>
    </w:p>
    <w:p w:rsidR="009B152D" w:rsidRPr="00CE086A" w:rsidRDefault="009B152D" w:rsidP="00F91D05">
      <w:pPr>
        <w:widowControl w:val="0"/>
        <w:tabs>
          <w:tab w:val="left" w:pos="5812"/>
        </w:tabs>
        <w:autoSpaceDE w:val="0"/>
        <w:autoSpaceDN w:val="0"/>
        <w:adjustRightInd w:val="0"/>
        <w:ind w:left="4962"/>
        <w:jc w:val="right"/>
        <w:rPr>
          <w:sz w:val="24"/>
          <w:szCs w:val="28"/>
        </w:rPr>
      </w:pPr>
      <w:r w:rsidRPr="00CE086A">
        <w:rPr>
          <w:sz w:val="24"/>
          <w:szCs w:val="28"/>
        </w:rPr>
        <w:t>предоставления муниципальной услуги «Присвоение адреса объекту адресации, изменение и аннулирование такого адреса»</w:t>
      </w:r>
    </w:p>
    <w:p w:rsidR="009B152D" w:rsidRPr="00CE086A" w:rsidRDefault="009B152D" w:rsidP="009B152D">
      <w:pPr>
        <w:autoSpaceDE w:val="0"/>
        <w:jc w:val="right"/>
        <w:rPr>
          <w:i/>
          <w:sz w:val="18"/>
        </w:rPr>
      </w:pPr>
    </w:p>
    <w:p w:rsidR="009B152D" w:rsidRPr="00CE086A" w:rsidRDefault="009B152D" w:rsidP="009B152D">
      <w:pPr>
        <w:autoSpaceDE w:val="0"/>
        <w:jc w:val="right"/>
        <w:rPr>
          <w:i/>
          <w:sz w:val="18"/>
        </w:rPr>
      </w:pPr>
    </w:p>
    <w:p w:rsidR="009B152D" w:rsidRPr="00CE086A" w:rsidRDefault="009B152D" w:rsidP="009B152D">
      <w:pPr>
        <w:spacing w:before="60"/>
        <w:jc w:val="center"/>
        <w:rPr>
          <w:b/>
          <w:bCs/>
          <w:sz w:val="24"/>
          <w:szCs w:val="26"/>
        </w:rPr>
      </w:pPr>
      <w:r w:rsidRPr="00CE086A">
        <w:rPr>
          <w:b/>
          <w:bCs/>
          <w:sz w:val="24"/>
          <w:szCs w:val="26"/>
        </w:rPr>
        <w:t xml:space="preserve">Форма решения о присвоении адреса объекту адресации </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(наименование органа местного самоуправления,)</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(вид документа)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B152D" w:rsidRPr="00CE086A" w:rsidTr="0083107B">
        <w:trPr>
          <w:jc w:val="center"/>
        </w:trPr>
        <w:tc>
          <w:tcPr>
            <w:tcW w:w="340" w:type="dxa"/>
            <w:tcBorders>
              <w:top w:val="nil"/>
              <w:left w:val="nil"/>
              <w:bottom w:val="nil"/>
              <w:right w:val="nil"/>
            </w:tcBorders>
            <w:vAlign w:val="bottom"/>
          </w:tcPr>
          <w:p w:rsidR="009B152D" w:rsidRPr="00CE086A" w:rsidRDefault="009B152D" w:rsidP="0083107B">
            <w:pPr>
              <w:ind w:right="57"/>
              <w:jc w:val="right"/>
              <w:rPr>
                <w:sz w:val="22"/>
                <w:szCs w:val="24"/>
              </w:rPr>
            </w:pPr>
            <w:r w:rsidRPr="00CE086A">
              <w:rPr>
                <w:sz w:val="22"/>
                <w:szCs w:val="24"/>
              </w:rPr>
              <w:t>от</w:t>
            </w:r>
          </w:p>
        </w:tc>
        <w:tc>
          <w:tcPr>
            <w:tcW w:w="1588"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c>
          <w:tcPr>
            <w:tcW w:w="1134" w:type="dxa"/>
            <w:tcBorders>
              <w:top w:val="nil"/>
              <w:left w:val="nil"/>
              <w:bottom w:val="nil"/>
              <w:right w:val="nil"/>
            </w:tcBorders>
            <w:vAlign w:val="bottom"/>
          </w:tcPr>
          <w:p w:rsidR="009B152D" w:rsidRPr="00CE086A" w:rsidRDefault="009B152D" w:rsidP="0083107B">
            <w:pPr>
              <w:ind w:right="57"/>
              <w:jc w:val="right"/>
              <w:rPr>
                <w:sz w:val="22"/>
                <w:szCs w:val="24"/>
              </w:rPr>
            </w:pPr>
            <w:r w:rsidRPr="00CE086A">
              <w:rPr>
                <w:sz w:val="22"/>
                <w:szCs w:val="24"/>
              </w:rPr>
              <w:t>№</w:t>
            </w:r>
          </w:p>
        </w:tc>
        <w:tc>
          <w:tcPr>
            <w:tcW w:w="1134"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r>
    </w:tbl>
    <w:p w:rsidR="009B152D" w:rsidRPr="00CE086A" w:rsidRDefault="009B152D" w:rsidP="009B152D">
      <w:pPr>
        <w:spacing w:line="230" w:lineRule="auto"/>
        <w:jc w:val="both"/>
        <w:rPr>
          <w:sz w:val="22"/>
          <w:szCs w:val="24"/>
        </w:rPr>
      </w:pPr>
    </w:p>
    <w:p w:rsidR="009B152D" w:rsidRPr="00CE086A" w:rsidRDefault="009B152D" w:rsidP="009B152D">
      <w:pPr>
        <w:spacing w:line="230" w:lineRule="auto"/>
        <w:jc w:val="both"/>
        <w:rPr>
          <w:sz w:val="22"/>
          <w:szCs w:val="24"/>
        </w:rPr>
      </w:pPr>
    </w:p>
    <w:p w:rsidR="009B152D" w:rsidRPr="00CE086A" w:rsidRDefault="009B152D" w:rsidP="009B152D">
      <w:pPr>
        <w:spacing w:line="230" w:lineRule="auto"/>
        <w:ind w:firstLine="567"/>
        <w:jc w:val="both"/>
        <w:rPr>
          <w:sz w:val="22"/>
          <w:szCs w:val="24"/>
        </w:rPr>
      </w:pPr>
      <w:r w:rsidRPr="00CE086A">
        <w:rPr>
          <w:sz w:val="22"/>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rsidRPr="00CE086A">
        <w:rPr>
          <w:sz w:val="22"/>
          <w:szCs w:val="24"/>
        </w:rPr>
        <w:br/>
        <w:t xml:space="preserve">от 28 декабря 2013 г. № 443-ФЗ «О федеральной информационной адресной системе </w:t>
      </w:r>
      <w:r w:rsidRPr="00CE086A">
        <w:rPr>
          <w:sz w:val="22"/>
          <w:szCs w:val="24"/>
        </w:rPr>
        <w:br/>
        <w:t xml:space="preserve">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r w:rsidRPr="00CE086A">
        <w:rPr>
          <w:sz w:val="22"/>
          <w:szCs w:val="24"/>
        </w:rPr>
        <w:br/>
      </w:r>
    </w:p>
    <w:p w:rsidR="009B152D" w:rsidRPr="00CE086A" w:rsidRDefault="009B152D" w:rsidP="009B152D">
      <w:pPr>
        <w:pBdr>
          <w:top w:val="single" w:sz="4" w:space="1" w:color="auto"/>
        </w:pBdr>
        <w:spacing w:line="230" w:lineRule="auto"/>
        <w:jc w:val="center"/>
        <w:rPr>
          <w:sz w:val="18"/>
        </w:rPr>
      </w:pPr>
      <w:r w:rsidRPr="00CE086A">
        <w:rPr>
          <w:sz w:val="18"/>
        </w:rPr>
        <w:t xml:space="preserve">(указываются реквизиты иных документов, на основании которых принято решение о присвоении </w:t>
      </w:r>
      <w:r w:rsidRPr="00CE086A">
        <w:rPr>
          <w:sz w:val="18"/>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CE086A">
        <w:rPr>
          <w:sz w:val="18"/>
        </w:rPr>
        <w:br/>
        <w:t xml:space="preserve">Федерации - городов федерального значения до дня вступления в силу Федерального закона № 443-ФЗ, </w:t>
      </w:r>
      <w:r w:rsidRPr="00CE086A">
        <w:rPr>
          <w:sz w:val="18"/>
        </w:rPr>
        <w:br/>
        <w:t>и/или реквизиты заявления о присвоении адреса объекту адресации)</w:t>
      </w:r>
    </w:p>
    <w:p w:rsidR="009B152D" w:rsidRPr="00CE086A" w:rsidRDefault="009B152D" w:rsidP="009B152D">
      <w:pPr>
        <w:spacing w:line="230" w:lineRule="auto"/>
        <w:jc w:val="both"/>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(наименование органа местного самоуправления)</w:t>
      </w:r>
    </w:p>
    <w:p w:rsidR="009B152D" w:rsidRPr="00CE086A" w:rsidRDefault="009B152D" w:rsidP="009B152D">
      <w:pPr>
        <w:spacing w:line="230" w:lineRule="auto"/>
        <w:jc w:val="both"/>
        <w:rPr>
          <w:sz w:val="22"/>
          <w:szCs w:val="24"/>
        </w:rPr>
      </w:pPr>
      <w:r w:rsidRPr="00CE086A">
        <w:rPr>
          <w:sz w:val="22"/>
          <w:szCs w:val="24"/>
        </w:rPr>
        <w:t>ПОСТАНОВЛЯЕТ:</w:t>
      </w:r>
    </w:p>
    <w:p w:rsidR="009B152D" w:rsidRPr="00CE086A" w:rsidRDefault="009B152D" w:rsidP="009B152D">
      <w:pPr>
        <w:spacing w:line="230" w:lineRule="auto"/>
        <w:jc w:val="both"/>
        <w:rPr>
          <w:sz w:val="22"/>
          <w:szCs w:val="24"/>
        </w:rPr>
      </w:pPr>
      <w:r w:rsidRPr="00CE086A">
        <w:rPr>
          <w:sz w:val="22"/>
          <w:szCs w:val="24"/>
        </w:rPr>
        <w:t xml:space="preserve">1. Присвоить адрес </w:t>
      </w:r>
    </w:p>
    <w:p w:rsidR="009B152D" w:rsidRPr="00CE086A" w:rsidRDefault="009B152D" w:rsidP="009B152D">
      <w:pPr>
        <w:pBdr>
          <w:top w:val="single" w:sz="4" w:space="1" w:color="auto"/>
        </w:pBdr>
        <w:spacing w:line="230" w:lineRule="auto"/>
        <w:ind w:left="2127"/>
        <w:jc w:val="center"/>
        <w:rPr>
          <w:sz w:val="18"/>
        </w:rPr>
      </w:pPr>
      <w:r w:rsidRPr="00CE086A">
        <w:rPr>
          <w:sz w:val="18"/>
        </w:rPr>
        <w:t>(присвоенный объекту адресации адрес)</w:t>
      </w:r>
    </w:p>
    <w:p w:rsidR="009B152D" w:rsidRPr="00CE086A" w:rsidRDefault="009B152D" w:rsidP="009B152D">
      <w:pPr>
        <w:spacing w:line="230" w:lineRule="auto"/>
        <w:jc w:val="both"/>
        <w:rPr>
          <w:sz w:val="22"/>
          <w:szCs w:val="24"/>
        </w:rPr>
      </w:pPr>
      <w:r w:rsidRPr="00CE086A">
        <w:rPr>
          <w:sz w:val="22"/>
          <w:szCs w:val="24"/>
        </w:rPr>
        <w:t xml:space="preserve">следующему объекту адресации   </w:t>
      </w:r>
    </w:p>
    <w:p w:rsidR="009B152D" w:rsidRPr="00CE086A" w:rsidRDefault="009B152D" w:rsidP="009B152D">
      <w:pPr>
        <w:pBdr>
          <w:top w:val="single" w:sz="4" w:space="1" w:color="auto"/>
        </w:pBdr>
        <w:spacing w:line="230" w:lineRule="auto"/>
        <w:ind w:left="3402"/>
        <w:jc w:val="center"/>
        <w:rPr>
          <w:sz w:val="18"/>
        </w:rPr>
      </w:pPr>
      <w:r w:rsidRPr="00CE086A">
        <w:rPr>
          <w:sz w:val="18"/>
        </w:rPr>
        <w:t xml:space="preserve">(вид, наименование, описание местонахождения объекта адресации, </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 xml:space="preserve">кадастровые номера, адреса и сведения об объектах недвижимости, из которых образуется объект адресации </w:t>
      </w:r>
      <w:r w:rsidRPr="00CE086A">
        <w:rPr>
          <w:sz w:val="18"/>
        </w:rPr>
        <w:br/>
        <w:t>(в случае образования объекта в результате преобразования существующего объекта или объектов),</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 xml:space="preserve">аннулируемый адрес объекта адресации и уникальный номер аннулируемого адреса объекта адресации </w:t>
      </w:r>
      <w:r w:rsidRPr="00CE086A">
        <w:rPr>
          <w:sz w:val="18"/>
        </w:rPr>
        <w:br/>
        <w:t>в государственном адресном реестре (в случае присвоения нового адреса объекту адресации),</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другие необходимые сведения, определенные уполномоченным органом (при наличии)</w:t>
      </w:r>
    </w:p>
    <w:p w:rsidR="009B152D" w:rsidRPr="00CE086A" w:rsidRDefault="009B152D" w:rsidP="009B152D">
      <w:pPr>
        <w:spacing w:before="120" w:line="230" w:lineRule="auto"/>
        <w:ind w:firstLine="567"/>
        <w:jc w:val="both"/>
        <w:rPr>
          <w:spacing w:val="-2"/>
          <w:sz w:val="22"/>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B152D" w:rsidRPr="00CE086A" w:rsidTr="0083107B">
        <w:tc>
          <w:tcPr>
            <w:tcW w:w="5954"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c>
          <w:tcPr>
            <w:tcW w:w="1758" w:type="dxa"/>
            <w:tcBorders>
              <w:top w:val="nil"/>
              <w:left w:val="nil"/>
              <w:bottom w:val="nil"/>
              <w:right w:val="nil"/>
            </w:tcBorders>
            <w:vAlign w:val="bottom"/>
          </w:tcPr>
          <w:p w:rsidR="009B152D" w:rsidRPr="00CE086A" w:rsidRDefault="009B152D" w:rsidP="0083107B">
            <w:pPr>
              <w:jc w:val="center"/>
              <w:rPr>
                <w:sz w:val="22"/>
                <w:szCs w:val="24"/>
              </w:rPr>
            </w:pPr>
          </w:p>
        </w:tc>
        <w:tc>
          <w:tcPr>
            <w:tcW w:w="2268"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r>
      <w:tr w:rsidR="009B152D" w:rsidRPr="00CE086A" w:rsidTr="0083107B">
        <w:tc>
          <w:tcPr>
            <w:tcW w:w="5954" w:type="dxa"/>
            <w:tcBorders>
              <w:top w:val="nil"/>
              <w:left w:val="nil"/>
              <w:bottom w:val="nil"/>
              <w:right w:val="nil"/>
            </w:tcBorders>
          </w:tcPr>
          <w:p w:rsidR="009B152D" w:rsidRPr="00CE086A" w:rsidRDefault="009B152D" w:rsidP="0083107B">
            <w:pPr>
              <w:jc w:val="center"/>
              <w:rPr>
                <w:sz w:val="18"/>
              </w:rPr>
            </w:pPr>
            <w:r w:rsidRPr="00CE086A">
              <w:rPr>
                <w:sz w:val="18"/>
              </w:rPr>
              <w:t>(должность, Ф.И.О.)</w:t>
            </w:r>
          </w:p>
        </w:tc>
        <w:tc>
          <w:tcPr>
            <w:tcW w:w="1758" w:type="dxa"/>
            <w:tcBorders>
              <w:top w:val="nil"/>
              <w:left w:val="nil"/>
              <w:bottom w:val="nil"/>
              <w:right w:val="nil"/>
            </w:tcBorders>
          </w:tcPr>
          <w:p w:rsidR="009B152D" w:rsidRPr="00CE086A" w:rsidRDefault="009B152D" w:rsidP="0083107B">
            <w:pPr>
              <w:jc w:val="center"/>
              <w:rPr>
                <w:sz w:val="18"/>
              </w:rPr>
            </w:pPr>
          </w:p>
        </w:tc>
        <w:tc>
          <w:tcPr>
            <w:tcW w:w="2268" w:type="dxa"/>
            <w:tcBorders>
              <w:top w:val="nil"/>
              <w:left w:val="nil"/>
              <w:bottom w:val="nil"/>
              <w:right w:val="nil"/>
            </w:tcBorders>
          </w:tcPr>
          <w:p w:rsidR="009B152D" w:rsidRPr="00CE086A" w:rsidRDefault="009B152D" w:rsidP="0083107B">
            <w:pPr>
              <w:jc w:val="center"/>
              <w:rPr>
                <w:sz w:val="18"/>
              </w:rPr>
            </w:pPr>
            <w:r w:rsidRPr="00CE086A">
              <w:rPr>
                <w:sz w:val="18"/>
              </w:rPr>
              <w:t>(подпись)</w:t>
            </w:r>
          </w:p>
        </w:tc>
      </w:tr>
    </w:tbl>
    <w:p w:rsidR="009B152D" w:rsidRPr="00CE086A" w:rsidRDefault="009B152D" w:rsidP="009B152D">
      <w:pPr>
        <w:spacing w:before="120" w:line="230" w:lineRule="auto"/>
        <w:jc w:val="right"/>
        <w:rPr>
          <w:sz w:val="22"/>
          <w:szCs w:val="24"/>
        </w:rPr>
      </w:pPr>
      <w:r w:rsidRPr="00CE086A">
        <w:rPr>
          <w:sz w:val="22"/>
          <w:szCs w:val="24"/>
        </w:rPr>
        <w:t>М.П.</w:t>
      </w:r>
    </w:p>
    <w:p w:rsidR="009B152D" w:rsidRPr="002B6B33" w:rsidRDefault="009B152D" w:rsidP="009B152D">
      <w:pPr>
        <w:spacing w:after="60" w:line="230" w:lineRule="auto"/>
        <w:jc w:val="center"/>
        <w:rPr>
          <w:b/>
          <w:bCs/>
          <w:sz w:val="2"/>
          <w:szCs w:val="24"/>
        </w:rPr>
      </w:pPr>
      <w:r w:rsidRPr="00CE086A">
        <w:rPr>
          <w:sz w:val="22"/>
          <w:szCs w:val="24"/>
        </w:rPr>
        <w:br w:type="page"/>
      </w:r>
    </w:p>
    <w:p w:rsidR="009B152D" w:rsidRPr="00CE086A" w:rsidRDefault="009B152D" w:rsidP="009B152D">
      <w:pPr>
        <w:widowControl w:val="0"/>
        <w:tabs>
          <w:tab w:val="left" w:pos="5812"/>
        </w:tabs>
        <w:autoSpaceDE w:val="0"/>
        <w:autoSpaceDN w:val="0"/>
        <w:adjustRightInd w:val="0"/>
        <w:jc w:val="right"/>
        <w:rPr>
          <w:sz w:val="24"/>
          <w:szCs w:val="28"/>
        </w:rPr>
      </w:pPr>
      <w:r w:rsidRPr="00CE086A">
        <w:rPr>
          <w:sz w:val="24"/>
          <w:szCs w:val="28"/>
        </w:rPr>
        <w:lastRenderedPageBreak/>
        <w:t>Приложение № 3</w:t>
      </w:r>
    </w:p>
    <w:p w:rsidR="009B152D" w:rsidRPr="00CE086A" w:rsidRDefault="009B152D" w:rsidP="009B152D">
      <w:pPr>
        <w:widowControl w:val="0"/>
        <w:tabs>
          <w:tab w:val="left" w:pos="5812"/>
        </w:tabs>
        <w:autoSpaceDE w:val="0"/>
        <w:autoSpaceDN w:val="0"/>
        <w:adjustRightInd w:val="0"/>
        <w:ind w:left="5245"/>
        <w:jc w:val="right"/>
        <w:rPr>
          <w:sz w:val="24"/>
          <w:szCs w:val="28"/>
        </w:rPr>
      </w:pPr>
      <w:r w:rsidRPr="00CE086A">
        <w:rPr>
          <w:sz w:val="24"/>
          <w:szCs w:val="28"/>
        </w:rPr>
        <w:t>к административному регламенту</w:t>
      </w:r>
    </w:p>
    <w:p w:rsidR="009B152D" w:rsidRPr="00CE086A" w:rsidRDefault="009B152D" w:rsidP="00F91D05">
      <w:pPr>
        <w:widowControl w:val="0"/>
        <w:tabs>
          <w:tab w:val="left" w:pos="5812"/>
        </w:tabs>
        <w:autoSpaceDE w:val="0"/>
        <w:autoSpaceDN w:val="0"/>
        <w:adjustRightInd w:val="0"/>
        <w:ind w:left="4820" w:firstLine="425"/>
        <w:jc w:val="right"/>
        <w:rPr>
          <w:sz w:val="24"/>
          <w:szCs w:val="28"/>
        </w:rPr>
      </w:pPr>
      <w:r w:rsidRPr="00CE086A">
        <w:rPr>
          <w:sz w:val="24"/>
          <w:szCs w:val="28"/>
        </w:rPr>
        <w:t>предоставления муниципальной услуги «Присвоение адреса объекту адресации, изменение и аннулирование такого адреса»</w:t>
      </w:r>
    </w:p>
    <w:p w:rsidR="009B152D" w:rsidRPr="00CE086A" w:rsidRDefault="009B152D" w:rsidP="009B152D">
      <w:pPr>
        <w:autoSpaceDE w:val="0"/>
        <w:jc w:val="right"/>
        <w:rPr>
          <w:i/>
          <w:strike/>
          <w:sz w:val="18"/>
        </w:rPr>
      </w:pPr>
    </w:p>
    <w:p w:rsidR="009B152D" w:rsidRPr="00CE086A" w:rsidRDefault="009B152D" w:rsidP="009B152D">
      <w:pPr>
        <w:spacing w:before="60"/>
        <w:jc w:val="center"/>
        <w:rPr>
          <w:b/>
          <w:bCs/>
          <w:sz w:val="24"/>
          <w:szCs w:val="26"/>
        </w:rPr>
      </w:pPr>
      <w:r w:rsidRPr="00CE086A">
        <w:rPr>
          <w:b/>
          <w:bCs/>
          <w:sz w:val="24"/>
          <w:szCs w:val="26"/>
        </w:rPr>
        <w:t xml:space="preserve">Форма решения об аннулировании адреса объекта адресации </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(наименование органа местного самоуправления)</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(вид документа)</w:t>
      </w:r>
    </w:p>
    <w:p w:rsidR="009B152D" w:rsidRPr="00CE086A" w:rsidRDefault="009B152D" w:rsidP="009B152D">
      <w:pPr>
        <w:spacing w:before="60"/>
        <w:jc w:val="center"/>
        <w:rPr>
          <w:b/>
          <w:bCs/>
          <w:sz w:val="24"/>
          <w:szCs w:val="26"/>
        </w:rPr>
      </w:pP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B152D" w:rsidRPr="00CE086A" w:rsidTr="0083107B">
        <w:trPr>
          <w:jc w:val="center"/>
        </w:trPr>
        <w:tc>
          <w:tcPr>
            <w:tcW w:w="340" w:type="dxa"/>
            <w:tcBorders>
              <w:top w:val="nil"/>
              <w:left w:val="nil"/>
              <w:bottom w:val="nil"/>
              <w:right w:val="nil"/>
            </w:tcBorders>
            <w:vAlign w:val="bottom"/>
          </w:tcPr>
          <w:p w:rsidR="009B152D" w:rsidRPr="00CE086A" w:rsidRDefault="009B152D" w:rsidP="0083107B">
            <w:pPr>
              <w:ind w:right="57"/>
              <w:jc w:val="right"/>
              <w:rPr>
                <w:sz w:val="22"/>
                <w:szCs w:val="24"/>
              </w:rPr>
            </w:pPr>
            <w:r w:rsidRPr="00CE086A">
              <w:rPr>
                <w:sz w:val="22"/>
                <w:szCs w:val="24"/>
              </w:rPr>
              <w:t>от</w:t>
            </w:r>
          </w:p>
        </w:tc>
        <w:tc>
          <w:tcPr>
            <w:tcW w:w="1588"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c>
          <w:tcPr>
            <w:tcW w:w="1134" w:type="dxa"/>
            <w:tcBorders>
              <w:top w:val="nil"/>
              <w:left w:val="nil"/>
              <w:bottom w:val="nil"/>
              <w:right w:val="nil"/>
            </w:tcBorders>
            <w:vAlign w:val="bottom"/>
          </w:tcPr>
          <w:p w:rsidR="009B152D" w:rsidRPr="00CE086A" w:rsidRDefault="009B152D" w:rsidP="0083107B">
            <w:pPr>
              <w:ind w:right="57"/>
              <w:jc w:val="right"/>
              <w:rPr>
                <w:sz w:val="22"/>
                <w:szCs w:val="24"/>
              </w:rPr>
            </w:pPr>
            <w:r w:rsidRPr="00CE086A">
              <w:rPr>
                <w:sz w:val="22"/>
                <w:szCs w:val="24"/>
              </w:rPr>
              <w:t>№</w:t>
            </w:r>
          </w:p>
        </w:tc>
        <w:tc>
          <w:tcPr>
            <w:tcW w:w="1134"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r>
    </w:tbl>
    <w:p w:rsidR="009B152D" w:rsidRPr="00CE086A" w:rsidRDefault="009B152D" w:rsidP="009B152D">
      <w:pPr>
        <w:spacing w:line="230" w:lineRule="auto"/>
        <w:jc w:val="both"/>
        <w:rPr>
          <w:sz w:val="22"/>
          <w:szCs w:val="24"/>
        </w:rPr>
      </w:pPr>
    </w:p>
    <w:p w:rsidR="009B152D" w:rsidRPr="00CE086A" w:rsidRDefault="009B152D" w:rsidP="009B152D">
      <w:pPr>
        <w:spacing w:line="230" w:lineRule="auto"/>
        <w:ind w:firstLine="567"/>
        <w:jc w:val="both"/>
        <w:rPr>
          <w:sz w:val="22"/>
          <w:szCs w:val="24"/>
        </w:rPr>
      </w:pPr>
      <w:r w:rsidRPr="00CE086A">
        <w:rPr>
          <w:sz w:val="22"/>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p>
    <w:p w:rsidR="009B152D" w:rsidRPr="00CE086A" w:rsidRDefault="009B152D" w:rsidP="009B152D">
      <w:pPr>
        <w:pBdr>
          <w:top w:val="single" w:sz="4" w:space="1" w:color="auto"/>
        </w:pBdr>
        <w:spacing w:line="230" w:lineRule="auto"/>
        <w:jc w:val="center"/>
        <w:rPr>
          <w:sz w:val="18"/>
        </w:rPr>
      </w:pPr>
      <w:r w:rsidRPr="00CE086A">
        <w:rPr>
          <w:sz w:val="18"/>
        </w:rPr>
        <w:t xml:space="preserve">(указываются реквизиты иных документов, на основании которых принято решение о присвоении </w:t>
      </w:r>
      <w:r w:rsidRPr="00CE086A">
        <w:rPr>
          <w:sz w:val="18"/>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CE086A">
        <w:rPr>
          <w:sz w:val="18"/>
        </w:rPr>
        <w:br/>
        <w:t xml:space="preserve">Федерации - городов федерального значения до дня вступления в силу Федерального закона № 443-ФЗ, </w:t>
      </w:r>
      <w:r w:rsidRPr="00CE086A">
        <w:rPr>
          <w:sz w:val="18"/>
        </w:rPr>
        <w:br/>
        <w:t>и/или реквизиты заявления о присвоении адреса объекту адресации)</w:t>
      </w:r>
    </w:p>
    <w:p w:rsidR="009B152D" w:rsidRPr="00CE086A" w:rsidRDefault="009B152D" w:rsidP="009B152D">
      <w:pPr>
        <w:spacing w:line="230" w:lineRule="auto"/>
        <w:jc w:val="both"/>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(наименование органа местного самоуправления)</w:t>
      </w:r>
    </w:p>
    <w:p w:rsidR="009B152D" w:rsidRPr="00CE086A" w:rsidRDefault="009B152D" w:rsidP="009B152D">
      <w:pPr>
        <w:spacing w:before="60"/>
        <w:jc w:val="center"/>
        <w:rPr>
          <w:b/>
          <w:bCs/>
          <w:sz w:val="24"/>
          <w:szCs w:val="26"/>
        </w:rPr>
      </w:pPr>
    </w:p>
    <w:p w:rsidR="009B152D" w:rsidRPr="00CE086A" w:rsidRDefault="009B152D" w:rsidP="009B152D">
      <w:pPr>
        <w:spacing w:line="230" w:lineRule="auto"/>
        <w:jc w:val="both"/>
        <w:rPr>
          <w:sz w:val="22"/>
          <w:szCs w:val="24"/>
        </w:rPr>
      </w:pPr>
      <w:r w:rsidRPr="00CE086A">
        <w:rPr>
          <w:sz w:val="22"/>
          <w:szCs w:val="24"/>
        </w:rPr>
        <w:t>ПОСТАНОВЛЯЕТ:</w:t>
      </w:r>
    </w:p>
    <w:p w:rsidR="009B152D" w:rsidRPr="00CE086A" w:rsidRDefault="009B152D" w:rsidP="009B152D">
      <w:pPr>
        <w:spacing w:line="230" w:lineRule="auto"/>
        <w:jc w:val="both"/>
        <w:rPr>
          <w:sz w:val="22"/>
          <w:szCs w:val="24"/>
        </w:rPr>
      </w:pPr>
    </w:p>
    <w:p w:rsidR="009B152D" w:rsidRPr="00CE086A" w:rsidRDefault="009B152D" w:rsidP="009B152D">
      <w:pPr>
        <w:spacing w:line="230" w:lineRule="auto"/>
        <w:jc w:val="both"/>
        <w:rPr>
          <w:sz w:val="22"/>
          <w:szCs w:val="24"/>
        </w:rPr>
      </w:pPr>
      <w:r w:rsidRPr="00CE086A">
        <w:rPr>
          <w:sz w:val="22"/>
          <w:szCs w:val="24"/>
        </w:rPr>
        <w:t xml:space="preserve">1. Аннулировать адрес </w:t>
      </w:r>
    </w:p>
    <w:p w:rsidR="009B152D" w:rsidRPr="00CE086A" w:rsidRDefault="009B152D" w:rsidP="009B152D">
      <w:pPr>
        <w:pBdr>
          <w:top w:val="single" w:sz="4" w:space="1" w:color="auto"/>
        </w:pBdr>
        <w:spacing w:line="230" w:lineRule="auto"/>
        <w:ind w:left="2552"/>
        <w:jc w:val="center"/>
        <w:rPr>
          <w:sz w:val="18"/>
        </w:rPr>
      </w:pPr>
      <w:r w:rsidRPr="00CE086A">
        <w:rPr>
          <w:sz w:val="18"/>
        </w:rPr>
        <w:t>(аннулируемый адрес объекта адресации, уникальный номер аннулируемого адреса объекта адресации в государственном адресном реестре)</w:t>
      </w:r>
    </w:p>
    <w:p w:rsidR="009B152D" w:rsidRPr="00CE086A" w:rsidRDefault="009B152D" w:rsidP="009B152D">
      <w:pPr>
        <w:spacing w:line="230" w:lineRule="auto"/>
        <w:jc w:val="both"/>
        <w:rPr>
          <w:sz w:val="22"/>
          <w:szCs w:val="24"/>
        </w:rPr>
      </w:pPr>
    </w:p>
    <w:p w:rsidR="009B152D" w:rsidRPr="00CE086A" w:rsidRDefault="009B152D" w:rsidP="009B152D">
      <w:pPr>
        <w:spacing w:line="230" w:lineRule="auto"/>
        <w:jc w:val="both"/>
        <w:rPr>
          <w:sz w:val="22"/>
          <w:szCs w:val="24"/>
        </w:rPr>
      </w:pPr>
      <w:r w:rsidRPr="00CE086A">
        <w:rPr>
          <w:sz w:val="22"/>
          <w:szCs w:val="24"/>
        </w:rPr>
        <w:t xml:space="preserve">объекта адресации   </w:t>
      </w:r>
    </w:p>
    <w:p w:rsidR="009B152D" w:rsidRPr="00CE086A" w:rsidRDefault="009B152D" w:rsidP="009B152D">
      <w:pPr>
        <w:pBdr>
          <w:top w:val="single" w:sz="4" w:space="1" w:color="auto"/>
        </w:pBdr>
        <w:spacing w:line="230" w:lineRule="auto"/>
        <w:ind w:left="2127"/>
        <w:jc w:val="center"/>
        <w:rPr>
          <w:sz w:val="18"/>
        </w:rPr>
      </w:pPr>
      <w:r w:rsidRPr="00CE086A">
        <w:rPr>
          <w:sz w:val="18"/>
        </w:rPr>
        <w:t xml:space="preserve">(вид и наименование объекта адресации, </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другие необходимые сведения, определенные уполномоченным органом (при наличии)</w:t>
      </w:r>
    </w:p>
    <w:p w:rsidR="009B152D" w:rsidRPr="00CE086A" w:rsidRDefault="009B152D" w:rsidP="009B152D">
      <w:pPr>
        <w:spacing w:line="230" w:lineRule="auto"/>
        <w:jc w:val="both"/>
        <w:rPr>
          <w:sz w:val="22"/>
          <w:szCs w:val="24"/>
        </w:rPr>
      </w:pPr>
    </w:p>
    <w:p w:rsidR="009B152D" w:rsidRPr="00CE086A" w:rsidRDefault="009B152D" w:rsidP="009B152D">
      <w:pPr>
        <w:spacing w:line="230" w:lineRule="auto"/>
        <w:jc w:val="both"/>
        <w:rPr>
          <w:sz w:val="22"/>
          <w:szCs w:val="24"/>
        </w:rPr>
      </w:pPr>
      <w:r w:rsidRPr="00CE086A">
        <w:rPr>
          <w:sz w:val="22"/>
          <w:szCs w:val="24"/>
        </w:rPr>
        <w:t>по причине</w:t>
      </w:r>
    </w:p>
    <w:p w:rsidR="009B152D" w:rsidRPr="00CE086A" w:rsidRDefault="009B152D" w:rsidP="009B152D">
      <w:pPr>
        <w:pBdr>
          <w:top w:val="single" w:sz="4" w:space="1" w:color="auto"/>
        </w:pBdr>
        <w:spacing w:line="230" w:lineRule="auto"/>
        <w:ind w:left="1418"/>
        <w:jc w:val="center"/>
        <w:rPr>
          <w:sz w:val="18"/>
        </w:rPr>
      </w:pPr>
      <w:r w:rsidRPr="00CE086A">
        <w:rPr>
          <w:sz w:val="18"/>
        </w:rPr>
        <w:t>(причина аннулирования адреса объекта адресации)</w:t>
      </w:r>
    </w:p>
    <w:p w:rsidR="009B152D" w:rsidRPr="00CE086A" w:rsidRDefault="009B152D" w:rsidP="009B152D">
      <w:pPr>
        <w:spacing w:before="120" w:line="230" w:lineRule="auto"/>
        <w:jc w:val="both"/>
        <w:rPr>
          <w:spacing w:val="-2"/>
          <w:sz w:val="22"/>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B152D" w:rsidRPr="00CE086A" w:rsidTr="0083107B">
        <w:tc>
          <w:tcPr>
            <w:tcW w:w="5954"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c>
          <w:tcPr>
            <w:tcW w:w="1758" w:type="dxa"/>
            <w:tcBorders>
              <w:top w:val="nil"/>
              <w:left w:val="nil"/>
              <w:bottom w:val="nil"/>
              <w:right w:val="nil"/>
            </w:tcBorders>
            <w:vAlign w:val="bottom"/>
          </w:tcPr>
          <w:p w:rsidR="009B152D" w:rsidRPr="00CE086A" w:rsidRDefault="009B152D" w:rsidP="0083107B">
            <w:pPr>
              <w:jc w:val="center"/>
              <w:rPr>
                <w:sz w:val="22"/>
                <w:szCs w:val="24"/>
              </w:rPr>
            </w:pPr>
          </w:p>
        </w:tc>
        <w:tc>
          <w:tcPr>
            <w:tcW w:w="2268"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r>
      <w:tr w:rsidR="009B152D" w:rsidRPr="00CE086A" w:rsidTr="0083107B">
        <w:tc>
          <w:tcPr>
            <w:tcW w:w="5954" w:type="dxa"/>
            <w:tcBorders>
              <w:top w:val="nil"/>
              <w:left w:val="nil"/>
              <w:bottom w:val="nil"/>
              <w:right w:val="nil"/>
            </w:tcBorders>
          </w:tcPr>
          <w:p w:rsidR="009B152D" w:rsidRPr="00CE086A" w:rsidRDefault="009B152D" w:rsidP="0083107B">
            <w:pPr>
              <w:jc w:val="center"/>
              <w:rPr>
                <w:sz w:val="18"/>
              </w:rPr>
            </w:pPr>
            <w:r w:rsidRPr="00CE086A">
              <w:rPr>
                <w:sz w:val="18"/>
              </w:rPr>
              <w:t>(должность, Ф.И.О.)</w:t>
            </w:r>
          </w:p>
        </w:tc>
        <w:tc>
          <w:tcPr>
            <w:tcW w:w="1758" w:type="dxa"/>
            <w:tcBorders>
              <w:top w:val="nil"/>
              <w:left w:val="nil"/>
              <w:bottom w:val="nil"/>
              <w:right w:val="nil"/>
            </w:tcBorders>
          </w:tcPr>
          <w:p w:rsidR="009B152D" w:rsidRPr="00CE086A" w:rsidRDefault="009B152D" w:rsidP="0083107B">
            <w:pPr>
              <w:jc w:val="center"/>
              <w:rPr>
                <w:sz w:val="18"/>
              </w:rPr>
            </w:pPr>
          </w:p>
        </w:tc>
        <w:tc>
          <w:tcPr>
            <w:tcW w:w="2268" w:type="dxa"/>
            <w:tcBorders>
              <w:top w:val="nil"/>
              <w:left w:val="nil"/>
              <w:bottom w:val="nil"/>
              <w:right w:val="nil"/>
            </w:tcBorders>
          </w:tcPr>
          <w:p w:rsidR="009B152D" w:rsidRPr="00CE086A" w:rsidRDefault="009B152D" w:rsidP="0083107B">
            <w:pPr>
              <w:jc w:val="center"/>
              <w:rPr>
                <w:sz w:val="18"/>
              </w:rPr>
            </w:pPr>
            <w:r w:rsidRPr="00CE086A">
              <w:rPr>
                <w:sz w:val="18"/>
              </w:rPr>
              <w:t>(подпись)</w:t>
            </w:r>
          </w:p>
        </w:tc>
      </w:tr>
    </w:tbl>
    <w:p w:rsidR="009B152D" w:rsidRPr="00CE086A" w:rsidRDefault="009B152D" w:rsidP="009B152D">
      <w:pPr>
        <w:spacing w:before="120" w:line="230" w:lineRule="auto"/>
        <w:jc w:val="right"/>
        <w:rPr>
          <w:sz w:val="22"/>
          <w:szCs w:val="24"/>
        </w:rPr>
      </w:pPr>
      <w:r w:rsidRPr="00CE086A">
        <w:rPr>
          <w:sz w:val="22"/>
          <w:szCs w:val="24"/>
        </w:rPr>
        <w:t>М.П.</w:t>
      </w:r>
    </w:p>
    <w:p w:rsidR="009B152D" w:rsidRPr="00B5673D" w:rsidRDefault="009B152D" w:rsidP="009B152D">
      <w:pPr>
        <w:spacing w:line="230" w:lineRule="auto"/>
        <w:rPr>
          <w:sz w:val="2"/>
          <w:szCs w:val="2"/>
        </w:rPr>
      </w:pPr>
    </w:p>
    <w:p w:rsidR="009B152D" w:rsidRPr="00CE086A" w:rsidRDefault="009B152D" w:rsidP="009B152D">
      <w:pPr>
        <w:widowControl w:val="0"/>
        <w:tabs>
          <w:tab w:val="left" w:pos="5812"/>
        </w:tabs>
        <w:autoSpaceDE w:val="0"/>
        <w:autoSpaceDN w:val="0"/>
        <w:adjustRightInd w:val="0"/>
        <w:jc w:val="right"/>
        <w:rPr>
          <w:sz w:val="24"/>
          <w:szCs w:val="28"/>
        </w:rPr>
      </w:pPr>
      <w:r w:rsidRPr="00CE086A">
        <w:rPr>
          <w:sz w:val="18"/>
        </w:rPr>
        <w:br w:type="page"/>
      </w:r>
      <w:r w:rsidRPr="00CE086A">
        <w:rPr>
          <w:sz w:val="24"/>
          <w:szCs w:val="28"/>
        </w:rPr>
        <w:lastRenderedPageBreak/>
        <w:t>Приложение № 4</w:t>
      </w:r>
    </w:p>
    <w:p w:rsidR="009B152D" w:rsidRPr="00CE086A" w:rsidRDefault="009B152D" w:rsidP="009B152D">
      <w:pPr>
        <w:widowControl w:val="0"/>
        <w:tabs>
          <w:tab w:val="left" w:pos="5812"/>
        </w:tabs>
        <w:autoSpaceDE w:val="0"/>
        <w:autoSpaceDN w:val="0"/>
        <w:adjustRightInd w:val="0"/>
        <w:ind w:left="5245"/>
        <w:jc w:val="right"/>
        <w:rPr>
          <w:sz w:val="24"/>
          <w:szCs w:val="28"/>
        </w:rPr>
      </w:pPr>
      <w:r w:rsidRPr="00CE086A">
        <w:rPr>
          <w:sz w:val="24"/>
          <w:szCs w:val="28"/>
        </w:rPr>
        <w:t>к административному регламенту</w:t>
      </w:r>
    </w:p>
    <w:p w:rsidR="009B152D" w:rsidRPr="00CE086A" w:rsidRDefault="009B152D" w:rsidP="006B4BDD">
      <w:pPr>
        <w:widowControl w:val="0"/>
        <w:tabs>
          <w:tab w:val="left" w:pos="5812"/>
        </w:tabs>
        <w:autoSpaceDE w:val="0"/>
        <w:autoSpaceDN w:val="0"/>
        <w:adjustRightInd w:val="0"/>
        <w:ind w:left="4678" w:firstLine="567"/>
        <w:jc w:val="right"/>
        <w:rPr>
          <w:sz w:val="24"/>
          <w:szCs w:val="28"/>
        </w:rPr>
      </w:pPr>
      <w:r w:rsidRPr="00CE086A">
        <w:rPr>
          <w:sz w:val="24"/>
          <w:szCs w:val="28"/>
        </w:rPr>
        <w:t>предоставления муниципальной услуги «Присвоение адреса объекту адресации, изменение и аннулирование такого адреса»</w:t>
      </w:r>
    </w:p>
    <w:p w:rsidR="009B152D" w:rsidRPr="00CE086A" w:rsidRDefault="009B152D" w:rsidP="009B152D">
      <w:pPr>
        <w:autoSpaceDE w:val="0"/>
        <w:jc w:val="right"/>
        <w:rPr>
          <w:sz w:val="18"/>
        </w:rPr>
      </w:pPr>
    </w:p>
    <w:p w:rsidR="009B152D" w:rsidRPr="00CE086A" w:rsidRDefault="009B152D" w:rsidP="009B152D">
      <w:pPr>
        <w:spacing w:after="60" w:line="230" w:lineRule="auto"/>
        <w:ind w:left="6917"/>
        <w:rPr>
          <w:sz w:val="16"/>
          <w:szCs w:val="18"/>
        </w:rPr>
      </w:pPr>
    </w:p>
    <w:p w:rsidR="009B152D" w:rsidRPr="00CE086A" w:rsidRDefault="009B152D" w:rsidP="009B152D">
      <w:pPr>
        <w:spacing w:after="60" w:line="230" w:lineRule="auto"/>
        <w:jc w:val="center"/>
        <w:rPr>
          <w:b/>
          <w:bCs/>
          <w:sz w:val="22"/>
          <w:szCs w:val="24"/>
        </w:rPr>
      </w:pPr>
      <w:r w:rsidRPr="00CE086A">
        <w:rPr>
          <w:b/>
          <w:bCs/>
          <w:sz w:val="22"/>
          <w:szCs w:val="24"/>
        </w:rPr>
        <w:t>ФОРМА</w:t>
      </w:r>
      <w:r w:rsidRPr="00CE086A">
        <w:rPr>
          <w:b/>
          <w:bCs/>
          <w:sz w:val="22"/>
          <w:szCs w:val="24"/>
        </w:rPr>
        <w:br/>
        <w:t>решения об отказе в присвоении объекту адресации адреса</w:t>
      </w:r>
      <w:r w:rsidRPr="00CE086A">
        <w:rPr>
          <w:b/>
          <w:bCs/>
          <w:sz w:val="22"/>
          <w:szCs w:val="24"/>
        </w:rPr>
        <w:br/>
        <w:t>или аннулировании его адреса</w:t>
      </w:r>
    </w:p>
    <w:p w:rsidR="009B152D" w:rsidRPr="00CE086A" w:rsidRDefault="009B152D" w:rsidP="009B152D">
      <w:pPr>
        <w:spacing w:line="230" w:lineRule="auto"/>
        <w:ind w:left="4962"/>
        <w:rPr>
          <w:sz w:val="22"/>
          <w:szCs w:val="24"/>
        </w:rPr>
      </w:pPr>
    </w:p>
    <w:p w:rsidR="009B152D" w:rsidRPr="0077651D" w:rsidRDefault="009B152D" w:rsidP="009B152D">
      <w:pPr>
        <w:pBdr>
          <w:top w:val="single" w:sz="4" w:space="1" w:color="auto"/>
        </w:pBdr>
        <w:spacing w:line="230" w:lineRule="auto"/>
        <w:ind w:left="4962"/>
        <w:rPr>
          <w:sz w:val="2"/>
          <w:szCs w:val="2"/>
        </w:rPr>
      </w:pPr>
    </w:p>
    <w:p w:rsidR="009B152D" w:rsidRPr="00CE086A" w:rsidRDefault="009B152D" w:rsidP="009B152D">
      <w:pPr>
        <w:spacing w:line="230" w:lineRule="auto"/>
        <w:ind w:left="4962"/>
        <w:rPr>
          <w:sz w:val="22"/>
          <w:szCs w:val="24"/>
        </w:rPr>
      </w:pPr>
    </w:p>
    <w:p w:rsidR="009B152D" w:rsidRPr="00CE086A" w:rsidRDefault="009B152D" w:rsidP="009B152D">
      <w:pPr>
        <w:pBdr>
          <w:top w:val="single" w:sz="4" w:space="1" w:color="auto"/>
        </w:pBdr>
        <w:spacing w:line="230" w:lineRule="auto"/>
        <w:ind w:left="4962"/>
        <w:jc w:val="center"/>
        <w:rPr>
          <w:sz w:val="18"/>
        </w:rPr>
      </w:pPr>
      <w:r w:rsidRPr="00CE086A">
        <w:rPr>
          <w:sz w:val="18"/>
        </w:rPr>
        <w:t>(Ф.И.О., адрес заявителя (представителя) заявителя)</w:t>
      </w:r>
    </w:p>
    <w:p w:rsidR="009B152D" w:rsidRPr="00CE086A" w:rsidRDefault="009B152D" w:rsidP="009B152D">
      <w:pPr>
        <w:spacing w:line="230" w:lineRule="auto"/>
        <w:ind w:left="4962"/>
        <w:rPr>
          <w:sz w:val="22"/>
          <w:szCs w:val="24"/>
        </w:rPr>
      </w:pPr>
    </w:p>
    <w:p w:rsidR="009B152D" w:rsidRPr="00CE086A" w:rsidRDefault="009B152D" w:rsidP="009B152D">
      <w:pPr>
        <w:pBdr>
          <w:top w:val="single" w:sz="4" w:space="1" w:color="auto"/>
        </w:pBdr>
        <w:spacing w:line="230" w:lineRule="auto"/>
        <w:ind w:left="4962"/>
        <w:jc w:val="center"/>
        <w:rPr>
          <w:spacing w:val="-3"/>
          <w:sz w:val="18"/>
        </w:rPr>
      </w:pPr>
      <w:r w:rsidRPr="00CE086A">
        <w:rPr>
          <w:spacing w:val="-3"/>
          <w:sz w:val="18"/>
        </w:rPr>
        <w:t>(регистрационный номер заявления о присвоении объекту адресации адреса или аннулировании его адреса)</w:t>
      </w:r>
    </w:p>
    <w:p w:rsidR="009B152D" w:rsidRPr="00CE086A" w:rsidRDefault="009B152D" w:rsidP="009B152D">
      <w:pPr>
        <w:spacing w:before="60"/>
        <w:jc w:val="center"/>
        <w:rPr>
          <w:b/>
          <w:bCs/>
          <w:sz w:val="24"/>
          <w:szCs w:val="26"/>
        </w:rPr>
      </w:pPr>
      <w:r w:rsidRPr="00CE086A">
        <w:rPr>
          <w:b/>
          <w:bCs/>
          <w:sz w:val="24"/>
          <w:szCs w:val="26"/>
        </w:rPr>
        <w:t>Решение об отказе</w:t>
      </w:r>
      <w:r w:rsidRPr="00CE086A">
        <w:rPr>
          <w:b/>
          <w:bCs/>
          <w:sz w:val="24"/>
          <w:szCs w:val="26"/>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9B152D" w:rsidRPr="00CE086A" w:rsidTr="0083107B">
        <w:trPr>
          <w:jc w:val="center"/>
        </w:trPr>
        <w:tc>
          <w:tcPr>
            <w:tcW w:w="340" w:type="dxa"/>
            <w:tcBorders>
              <w:top w:val="nil"/>
              <w:left w:val="nil"/>
              <w:bottom w:val="nil"/>
              <w:right w:val="nil"/>
            </w:tcBorders>
            <w:vAlign w:val="bottom"/>
          </w:tcPr>
          <w:p w:rsidR="009B152D" w:rsidRPr="00CE086A" w:rsidRDefault="009B152D" w:rsidP="0083107B">
            <w:pPr>
              <w:ind w:right="57"/>
              <w:jc w:val="right"/>
              <w:rPr>
                <w:sz w:val="22"/>
                <w:szCs w:val="24"/>
              </w:rPr>
            </w:pPr>
            <w:r w:rsidRPr="00CE086A">
              <w:rPr>
                <w:sz w:val="22"/>
                <w:szCs w:val="24"/>
              </w:rPr>
              <w:t>от</w:t>
            </w:r>
          </w:p>
        </w:tc>
        <w:tc>
          <w:tcPr>
            <w:tcW w:w="1588"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c>
          <w:tcPr>
            <w:tcW w:w="1134" w:type="dxa"/>
            <w:tcBorders>
              <w:top w:val="nil"/>
              <w:left w:val="nil"/>
              <w:bottom w:val="nil"/>
              <w:right w:val="nil"/>
            </w:tcBorders>
            <w:vAlign w:val="bottom"/>
          </w:tcPr>
          <w:p w:rsidR="009B152D" w:rsidRPr="00CE086A" w:rsidRDefault="009B152D" w:rsidP="0083107B">
            <w:pPr>
              <w:ind w:right="57"/>
              <w:jc w:val="right"/>
              <w:rPr>
                <w:sz w:val="22"/>
                <w:szCs w:val="24"/>
              </w:rPr>
            </w:pPr>
            <w:r w:rsidRPr="00CE086A">
              <w:rPr>
                <w:sz w:val="22"/>
                <w:szCs w:val="24"/>
              </w:rPr>
              <w:t>№</w:t>
            </w:r>
          </w:p>
        </w:tc>
        <w:tc>
          <w:tcPr>
            <w:tcW w:w="1134"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r>
    </w:tbl>
    <w:p w:rsidR="009B152D" w:rsidRPr="00CE086A" w:rsidRDefault="009B152D" w:rsidP="009B152D">
      <w:pPr>
        <w:spacing w:line="230" w:lineRule="auto"/>
        <w:rPr>
          <w:sz w:val="22"/>
          <w:szCs w:val="24"/>
        </w:rPr>
      </w:pPr>
    </w:p>
    <w:p w:rsidR="009B152D" w:rsidRPr="0077651D" w:rsidRDefault="009B152D" w:rsidP="009B152D">
      <w:pPr>
        <w:pBdr>
          <w:top w:val="single" w:sz="4" w:space="1" w:color="auto"/>
        </w:pBdr>
        <w:spacing w:line="230" w:lineRule="auto"/>
        <w:rPr>
          <w:sz w:val="2"/>
          <w:szCs w:val="2"/>
        </w:rPr>
      </w:pP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(наименование органа местного самоуправления)</w:t>
      </w:r>
    </w:p>
    <w:p w:rsidR="009B152D" w:rsidRPr="00CE086A" w:rsidRDefault="009B152D" w:rsidP="009B152D">
      <w:pPr>
        <w:tabs>
          <w:tab w:val="right" w:pos="9923"/>
        </w:tabs>
        <w:spacing w:line="230" w:lineRule="auto"/>
        <w:rPr>
          <w:sz w:val="22"/>
          <w:szCs w:val="24"/>
        </w:rPr>
      </w:pPr>
      <w:r w:rsidRPr="00CE086A">
        <w:rPr>
          <w:sz w:val="22"/>
          <w:szCs w:val="24"/>
        </w:rPr>
        <w:t xml:space="preserve">сообщает, что  </w:t>
      </w:r>
      <w:r w:rsidRPr="00CE086A">
        <w:rPr>
          <w:sz w:val="22"/>
          <w:szCs w:val="24"/>
        </w:rPr>
        <w:tab/>
        <w:t>,</w:t>
      </w:r>
    </w:p>
    <w:p w:rsidR="009B152D" w:rsidRPr="00CE086A" w:rsidRDefault="009B152D" w:rsidP="009B152D">
      <w:pPr>
        <w:pBdr>
          <w:top w:val="single" w:sz="4" w:space="1" w:color="auto"/>
        </w:pBdr>
        <w:spacing w:line="230" w:lineRule="auto"/>
        <w:ind w:left="1548" w:right="113"/>
        <w:jc w:val="center"/>
        <w:rPr>
          <w:sz w:val="18"/>
        </w:rPr>
      </w:pPr>
      <w:r w:rsidRPr="00CE086A">
        <w:rPr>
          <w:sz w:val="18"/>
        </w:rPr>
        <w:t>(Ф.И.О. заявителя в дательном падеже, наименование, номер и дата выдачи документа,</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подтверждающего личность, почтовый адрес – для физического лица; полное наименование, ИНН, КПП (для</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российского юридического лица), страна, дата и номер регистрации (для иностранного юридического лица),</w:t>
      </w:r>
    </w:p>
    <w:p w:rsidR="009B152D" w:rsidRPr="00CE086A" w:rsidRDefault="009B152D" w:rsidP="009B152D">
      <w:pPr>
        <w:tabs>
          <w:tab w:val="right" w:pos="9921"/>
        </w:tabs>
        <w:spacing w:line="230" w:lineRule="auto"/>
        <w:rPr>
          <w:sz w:val="22"/>
          <w:szCs w:val="24"/>
        </w:rPr>
      </w:pPr>
      <w:r w:rsidRPr="00CE086A">
        <w:rPr>
          <w:sz w:val="22"/>
          <w:szCs w:val="24"/>
        </w:rPr>
        <w:tab/>
        <w:t>,</w:t>
      </w:r>
    </w:p>
    <w:p w:rsidR="009B152D" w:rsidRPr="00CE086A" w:rsidRDefault="009B152D" w:rsidP="009B152D">
      <w:pPr>
        <w:pBdr>
          <w:top w:val="single" w:sz="4" w:space="1" w:color="auto"/>
        </w:pBdr>
        <w:spacing w:line="230" w:lineRule="auto"/>
        <w:ind w:right="113"/>
        <w:jc w:val="center"/>
        <w:rPr>
          <w:sz w:val="18"/>
        </w:rPr>
      </w:pPr>
      <w:r w:rsidRPr="00CE086A">
        <w:rPr>
          <w:sz w:val="18"/>
        </w:rPr>
        <w:t>почтовый адрес – для юридического лица)</w:t>
      </w:r>
    </w:p>
    <w:p w:rsidR="009B152D" w:rsidRPr="0077651D" w:rsidRDefault="009B152D" w:rsidP="009B152D">
      <w:pPr>
        <w:spacing w:line="230" w:lineRule="auto"/>
        <w:jc w:val="both"/>
        <w:rPr>
          <w:sz w:val="2"/>
          <w:szCs w:val="2"/>
        </w:rPr>
      </w:pPr>
      <w:r w:rsidRPr="00CE086A">
        <w:rPr>
          <w:sz w:val="22"/>
          <w:szCs w:val="24"/>
        </w:rPr>
        <w:t>на основании Правил присвоения, изменения и аннулирования адресов,</w:t>
      </w:r>
      <w:r w:rsidR="006B4BDD" w:rsidRPr="00CE086A">
        <w:rPr>
          <w:sz w:val="22"/>
          <w:szCs w:val="24"/>
        </w:rPr>
        <w:t xml:space="preserve"> </w:t>
      </w:r>
      <w:r w:rsidRPr="00CE086A">
        <w:rPr>
          <w:sz w:val="22"/>
          <w:szCs w:val="24"/>
        </w:rPr>
        <w:t xml:space="preserve">утвержденных постановлением Правительства Российской </w:t>
      </w:r>
      <w:proofErr w:type="spellStart"/>
      <w:r w:rsidRPr="00CE086A">
        <w:rPr>
          <w:sz w:val="22"/>
          <w:szCs w:val="24"/>
        </w:rPr>
        <w:t>Федерацииот</w:t>
      </w:r>
      <w:proofErr w:type="spellEnd"/>
      <w:r w:rsidRPr="00CE086A">
        <w:rPr>
          <w:sz w:val="22"/>
          <w:szCs w:val="24"/>
        </w:rPr>
        <w:t xml:space="preserve"> 19 ноября 2014 г. № 1221, отказано в присвоении (аннулировании) адреса следующему</w:t>
      </w:r>
    </w:p>
    <w:p w:rsidR="009B152D" w:rsidRPr="00CE086A" w:rsidRDefault="009B152D" w:rsidP="009B152D">
      <w:pPr>
        <w:spacing w:line="230" w:lineRule="auto"/>
        <w:ind w:left="5245"/>
        <w:rPr>
          <w:sz w:val="18"/>
        </w:rPr>
      </w:pPr>
      <w:r w:rsidRPr="00CE086A">
        <w:rPr>
          <w:sz w:val="18"/>
        </w:rPr>
        <w:t>(нужное подчеркнуть)</w:t>
      </w:r>
    </w:p>
    <w:p w:rsidR="009B152D" w:rsidRPr="00CE086A" w:rsidRDefault="009B152D" w:rsidP="009B152D">
      <w:pPr>
        <w:spacing w:line="230" w:lineRule="auto"/>
        <w:rPr>
          <w:sz w:val="22"/>
          <w:szCs w:val="24"/>
        </w:rPr>
      </w:pPr>
      <w:r w:rsidRPr="00CE086A">
        <w:rPr>
          <w:sz w:val="22"/>
          <w:szCs w:val="24"/>
        </w:rPr>
        <w:t>объекту адресации  _________________________________________________________________</w:t>
      </w:r>
    </w:p>
    <w:p w:rsidR="009B152D" w:rsidRPr="00CE086A" w:rsidRDefault="009B152D" w:rsidP="009B152D">
      <w:pPr>
        <w:spacing w:line="230" w:lineRule="auto"/>
        <w:jc w:val="right"/>
        <w:rPr>
          <w:sz w:val="18"/>
        </w:rPr>
      </w:pPr>
      <w:r w:rsidRPr="00CE086A">
        <w:rPr>
          <w:sz w:val="18"/>
        </w:rPr>
        <w:t>(вид и наименование объекта адресации, описание</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местонахождения объекта адресации в случае обращения заявителя о присвоении объекту адресации адреса,</w:t>
      </w:r>
    </w:p>
    <w:p w:rsidR="009B152D" w:rsidRPr="00CE086A" w:rsidRDefault="009B152D" w:rsidP="009B152D">
      <w:pPr>
        <w:spacing w:line="230" w:lineRule="auto"/>
        <w:rPr>
          <w:sz w:val="22"/>
          <w:szCs w:val="24"/>
        </w:rPr>
      </w:pPr>
    </w:p>
    <w:p w:rsidR="009B152D" w:rsidRPr="00CE086A" w:rsidRDefault="009B152D" w:rsidP="009B152D">
      <w:pPr>
        <w:pBdr>
          <w:top w:val="single" w:sz="4" w:space="1" w:color="auto"/>
        </w:pBdr>
        <w:spacing w:line="230" w:lineRule="auto"/>
        <w:jc w:val="center"/>
        <w:rPr>
          <w:sz w:val="18"/>
        </w:rPr>
      </w:pPr>
      <w:r w:rsidRPr="00CE086A">
        <w:rPr>
          <w:sz w:val="18"/>
        </w:rPr>
        <w:t>адрес объекта адресации в случае обращения заявителя об аннулировании его адреса)</w:t>
      </w:r>
    </w:p>
    <w:p w:rsidR="009B152D" w:rsidRPr="00CE086A" w:rsidRDefault="009B152D" w:rsidP="009B152D">
      <w:pPr>
        <w:spacing w:line="230" w:lineRule="auto"/>
        <w:rPr>
          <w:sz w:val="22"/>
          <w:szCs w:val="24"/>
        </w:rPr>
      </w:pPr>
    </w:p>
    <w:p w:rsidR="009B152D" w:rsidRPr="0077651D" w:rsidRDefault="009B152D" w:rsidP="009B152D">
      <w:pPr>
        <w:pBdr>
          <w:top w:val="single" w:sz="4" w:space="1" w:color="auto"/>
        </w:pBdr>
        <w:spacing w:line="230" w:lineRule="auto"/>
        <w:rPr>
          <w:sz w:val="2"/>
          <w:szCs w:val="2"/>
        </w:rPr>
      </w:pPr>
    </w:p>
    <w:p w:rsidR="009B152D" w:rsidRPr="00CE086A" w:rsidRDefault="009B152D" w:rsidP="009B152D">
      <w:pPr>
        <w:spacing w:line="230" w:lineRule="auto"/>
        <w:rPr>
          <w:sz w:val="22"/>
          <w:szCs w:val="24"/>
        </w:rPr>
      </w:pPr>
      <w:r w:rsidRPr="00CE086A">
        <w:rPr>
          <w:sz w:val="22"/>
          <w:szCs w:val="24"/>
        </w:rPr>
        <w:t xml:space="preserve">в связи с  </w:t>
      </w:r>
    </w:p>
    <w:p w:rsidR="009B152D" w:rsidRPr="0077651D" w:rsidRDefault="009B152D" w:rsidP="009B152D">
      <w:pPr>
        <w:pBdr>
          <w:top w:val="single" w:sz="4" w:space="1" w:color="auto"/>
        </w:pBdr>
        <w:spacing w:line="230" w:lineRule="auto"/>
        <w:ind w:left="1007"/>
        <w:rPr>
          <w:sz w:val="2"/>
          <w:szCs w:val="2"/>
        </w:rPr>
      </w:pPr>
    </w:p>
    <w:p w:rsidR="009B152D" w:rsidRPr="00CE086A" w:rsidRDefault="009B152D" w:rsidP="009B152D">
      <w:pPr>
        <w:tabs>
          <w:tab w:val="right" w:pos="9921"/>
        </w:tabs>
        <w:spacing w:line="230" w:lineRule="auto"/>
        <w:rPr>
          <w:sz w:val="22"/>
          <w:szCs w:val="24"/>
        </w:rPr>
      </w:pPr>
      <w:r w:rsidRPr="00CE086A">
        <w:rPr>
          <w:sz w:val="22"/>
          <w:szCs w:val="24"/>
        </w:rPr>
        <w:tab/>
        <w:t>.</w:t>
      </w:r>
    </w:p>
    <w:p w:rsidR="009B152D" w:rsidRPr="00CE086A" w:rsidRDefault="009B152D" w:rsidP="009B152D">
      <w:pPr>
        <w:pBdr>
          <w:top w:val="single" w:sz="4" w:space="1" w:color="auto"/>
        </w:pBdr>
        <w:spacing w:line="230" w:lineRule="auto"/>
        <w:ind w:right="113"/>
        <w:jc w:val="center"/>
        <w:rPr>
          <w:sz w:val="18"/>
        </w:rPr>
      </w:pPr>
      <w:r w:rsidRPr="00CE086A">
        <w:rPr>
          <w:sz w:val="18"/>
        </w:rPr>
        <w:t>(основание отказа)</w:t>
      </w:r>
    </w:p>
    <w:p w:rsidR="009B152D" w:rsidRPr="00CE086A" w:rsidRDefault="009B152D" w:rsidP="009B152D">
      <w:pPr>
        <w:spacing w:before="120" w:line="230" w:lineRule="auto"/>
        <w:ind w:firstLine="567"/>
        <w:jc w:val="both"/>
        <w:rPr>
          <w:spacing w:val="-2"/>
          <w:sz w:val="22"/>
          <w:szCs w:val="24"/>
        </w:rPr>
      </w:pPr>
      <w:r w:rsidRPr="00CE086A">
        <w:rPr>
          <w:spacing w:val="-2"/>
          <w:sz w:val="22"/>
          <w:szCs w:val="24"/>
        </w:rPr>
        <w:t xml:space="preserve">Уполномоченное лицо органа местного самоуправления, </w:t>
      </w: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9B152D" w:rsidRPr="00CE086A" w:rsidTr="0083107B">
        <w:tc>
          <w:tcPr>
            <w:tcW w:w="5954"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c>
          <w:tcPr>
            <w:tcW w:w="1758" w:type="dxa"/>
            <w:tcBorders>
              <w:top w:val="nil"/>
              <w:left w:val="nil"/>
              <w:bottom w:val="nil"/>
              <w:right w:val="nil"/>
            </w:tcBorders>
            <w:vAlign w:val="bottom"/>
          </w:tcPr>
          <w:p w:rsidR="009B152D" w:rsidRPr="00CE086A" w:rsidRDefault="009B152D" w:rsidP="0083107B">
            <w:pPr>
              <w:jc w:val="center"/>
              <w:rPr>
                <w:sz w:val="22"/>
                <w:szCs w:val="24"/>
              </w:rPr>
            </w:pPr>
          </w:p>
        </w:tc>
        <w:tc>
          <w:tcPr>
            <w:tcW w:w="2268" w:type="dxa"/>
            <w:tcBorders>
              <w:top w:val="nil"/>
              <w:left w:val="nil"/>
              <w:bottom w:val="single" w:sz="4" w:space="0" w:color="auto"/>
              <w:right w:val="nil"/>
            </w:tcBorders>
            <w:vAlign w:val="bottom"/>
          </w:tcPr>
          <w:p w:rsidR="009B152D" w:rsidRPr="00CE086A" w:rsidRDefault="009B152D" w:rsidP="0083107B">
            <w:pPr>
              <w:jc w:val="center"/>
              <w:rPr>
                <w:sz w:val="22"/>
                <w:szCs w:val="24"/>
              </w:rPr>
            </w:pPr>
          </w:p>
        </w:tc>
      </w:tr>
      <w:tr w:rsidR="009B152D" w:rsidRPr="00CE086A" w:rsidTr="0083107B">
        <w:tc>
          <w:tcPr>
            <w:tcW w:w="5954" w:type="dxa"/>
            <w:tcBorders>
              <w:top w:val="nil"/>
              <w:left w:val="nil"/>
              <w:bottom w:val="nil"/>
              <w:right w:val="nil"/>
            </w:tcBorders>
          </w:tcPr>
          <w:p w:rsidR="009B152D" w:rsidRPr="00CE086A" w:rsidRDefault="009B152D" w:rsidP="0083107B">
            <w:pPr>
              <w:jc w:val="center"/>
              <w:rPr>
                <w:sz w:val="18"/>
              </w:rPr>
            </w:pPr>
            <w:r w:rsidRPr="00CE086A">
              <w:rPr>
                <w:sz w:val="18"/>
              </w:rPr>
              <w:t>(должность, Ф.И.О.)</w:t>
            </w:r>
          </w:p>
        </w:tc>
        <w:tc>
          <w:tcPr>
            <w:tcW w:w="1758" w:type="dxa"/>
            <w:tcBorders>
              <w:top w:val="nil"/>
              <w:left w:val="nil"/>
              <w:bottom w:val="nil"/>
              <w:right w:val="nil"/>
            </w:tcBorders>
          </w:tcPr>
          <w:p w:rsidR="009B152D" w:rsidRPr="00CE086A" w:rsidRDefault="009B152D" w:rsidP="0083107B">
            <w:pPr>
              <w:jc w:val="center"/>
              <w:rPr>
                <w:sz w:val="18"/>
              </w:rPr>
            </w:pPr>
          </w:p>
        </w:tc>
        <w:tc>
          <w:tcPr>
            <w:tcW w:w="2268" w:type="dxa"/>
            <w:tcBorders>
              <w:top w:val="nil"/>
              <w:left w:val="nil"/>
              <w:bottom w:val="nil"/>
              <w:right w:val="nil"/>
            </w:tcBorders>
          </w:tcPr>
          <w:p w:rsidR="009B152D" w:rsidRPr="00CE086A" w:rsidRDefault="009B152D" w:rsidP="0083107B">
            <w:pPr>
              <w:jc w:val="center"/>
              <w:rPr>
                <w:sz w:val="18"/>
              </w:rPr>
            </w:pPr>
            <w:r w:rsidRPr="00CE086A">
              <w:rPr>
                <w:sz w:val="18"/>
              </w:rPr>
              <w:t>(подпись)</w:t>
            </w:r>
          </w:p>
        </w:tc>
      </w:tr>
    </w:tbl>
    <w:p w:rsidR="009B152D" w:rsidRPr="00CE086A" w:rsidRDefault="009B152D" w:rsidP="009B152D">
      <w:pPr>
        <w:spacing w:before="120" w:line="230" w:lineRule="auto"/>
        <w:jc w:val="right"/>
        <w:rPr>
          <w:sz w:val="22"/>
          <w:szCs w:val="24"/>
        </w:rPr>
      </w:pPr>
      <w:r w:rsidRPr="00CE086A">
        <w:rPr>
          <w:sz w:val="22"/>
          <w:szCs w:val="24"/>
        </w:rPr>
        <w:t>М.П.</w:t>
      </w:r>
    </w:p>
    <w:p w:rsidR="009B152D" w:rsidRPr="0077651D" w:rsidRDefault="009B152D" w:rsidP="009B152D">
      <w:pPr>
        <w:spacing w:line="230" w:lineRule="auto"/>
        <w:rPr>
          <w:sz w:val="2"/>
          <w:szCs w:val="2"/>
        </w:rPr>
      </w:pPr>
    </w:p>
    <w:p w:rsidR="009B152D" w:rsidRPr="00CE086A" w:rsidRDefault="009B152D" w:rsidP="009B152D">
      <w:pPr>
        <w:widowControl w:val="0"/>
        <w:tabs>
          <w:tab w:val="left" w:pos="142"/>
        </w:tabs>
        <w:autoSpaceDE w:val="0"/>
        <w:autoSpaceDN w:val="0"/>
        <w:adjustRightInd w:val="0"/>
        <w:contextualSpacing/>
        <w:jc w:val="center"/>
        <w:rPr>
          <w:sz w:val="22"/>
          <w:szCs w:val="24"/>
        </w:rPr>
      </w:pPr>
    </w:p>
    <w:p w:rsidR="009B152D" w:rsidRPr="00CE086A" w:rsidRDefault="009B152D" w:rsidP="009B152D">
      <w:pPr>
        <w:pStyle w:val="ConsPlusNormal"/>
        <w:jc w:val="both"/>
        <w:rPr>
          <w:sz w:val="20"/>
        </w:rPr>
      </w:pPr>
    </w:p>
    <w:p w:rsidR="009B152D" w:rsidRPr="00606FA0" w:rsidRDefault="009B152D" w:rsidP="009B152D">
      <w:pPr>
        <w:spacing w:line="230" w:lineRule="auto"/>
        <w:rPr>
          <w:strike/>
          <w:sz w:val="2"/>
          <w:szCs w:val="2"/>
        </w:rPr>
      </w:pPr>
    </w:p>
    <w:p w:rsidR="009B152D" w:rsidRPr="00CE086A" w:rsidRDefault="009B152D" w:rsidP="009B152D">
      <w:pPr>
        <w:widowControl w:val="0"/>
        <w:tabs>
          <w:tab w:val="left" w:pos="142"/>
        </w:tabs>
        <w:autoSpaceDE w:val="0"/>
        <w:autoSpaceDN w:val="0"/>
        <w:adjustRightInd w:val="0"/>
        <w:contextualSpacing/>
        <w:jc w:val="center"/>
        <w:rPr>
          <w:strike/>
          <w:sz w:val="22"/>
          <w:szCs w:val="24"/>
        </w:rPr>
      </w:pPr>
    </w:p>
    <w:p w:rsidR="009B152D" w:rsidRPr="00CE086A" w:rsidRDefault="009B152D" w:rsidP="009B152D">
      <w:pPr>
        <w:widowControl w:val="0"/>
        <w:tabs>
          <w:tab w:val="left" w:pos="142"/>
        </w:tabs>
        <w:autoSpaceDE w:val="0"/>
        <w:autoSpaceDN w:val="0"/>
        <w:adjustRightInd w:val="0"/>
        <w:contextualSpacing/>
        <w:jc w:val="center"/>
        <w:rPr>
          <w:strike/>
          <w:sz w:val="22"/>
          <w:szCs w:val="24"/>
        </w:rPr>
      </w:pPr>
    </w:p>
    <w:p w:rsidR="00E27C28" w:rsidRPr="00CE086A" w:rsidRDefault="00E27C28" w:rsidP="006B4BDD">
      <w:pPr>
        <w:rPr>
          <w:sz w:val="22"/>
          <w:szCs w:val="24"/>
        </w:rPr>
      </w:pPr>
    </w:p>
    <w:sectPr w:rsidR="00E27C28" w:rsidRPr="00CE086A" w:rsidSect="00816230">
      <w:headerReference w:type="default" r:id="rId59"/>
      <w:footerReference w:type="first" r:id="rId60"/>
      <w:pgSz w:w="11906" w:h="16838"/>
      <w:pgMar w:top="1101" w:right="567" w:bottom="993"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A3C" w:rsidRDefault="00671A3C" w:rsidP="00867462">
      <w:r>
        <w:separator/>
      </w:r>
    </w:p>
  </w:endnote>
  <w:endnote w:type="continuationSeparator" w:id="0">
    <w:p w:rsidR="00671A3C" w:rsidRDefault="00671A3C"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FreeSans">
    <w:altName w:val="Times New Roman"/>
    <w:charset w:val="01"/>
    <w:family w:val="auto"/>
    <w:pitch w:val="variable"/>
  </w:font>
  <w:font w:name="Times">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230" w:rsidRDefault="00816230" w:rsidP="00C214EF">
    <w:pPr>
      <w:pStyle w:val="a8"/>
      <w:tabs>
        <w:tab w:val="clear" w:pos="4677"/>
        <w:tab w:val="clear" w:pos="9355"/>
        <w:tab w:val="left" w:pos="2824"/>
      </w:tabs>
    </w:pPr>
    <w:r>
      <w:t>Хотина А.П. 8813 61 72-572</w:t>
    </w:r>
    <w:r w:rsidR="00C214EF">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A3C" w:rsidRDefault="00671A3C" w:rsidP="00867462">
      <w:r>
        <w:separator/>
      </w:r>
    </w:p>
  </w:footnote>
  <w:footnote w:type="continuationSeparator" w:id="0">
    <w:p w:rsidR="00671A3C" w:rsidRDefault="00671A3C"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049565"/>
      <w:docPartObj>
        <w:docPartGallery w:val="Page Numbers (Top of Page)"/>
        <w:docPartUnique/>
      </w:docPartObj>
    </w:sdtPr>
    <w:sdtEndPr/>
    <w:sdtContent>
      <w:p w:rsidR="00816230" w:rsidRDefault="00816230">
        <w:pPr>
          <w:pStyle w:val="a6"/>
          <w:jc w:val="center"/>
        </w:pPr>
        <w:r>
          <w:fldChar w:fldCharType="begin"/>
        </w:r>
        <w:r>
          <w:instrText>PAGE   \* MERGEFORMAT</w:instrText>
        </w:r>
        <w:r>
          <w:fldChar w:fldCharType="separate"/>
        </w:r>
        <w:r w:rsidR="00EA5E64">
          <w:rPr>
            <w:noProof/>
          </w:rPr>
          <w:t>2</w:t>
        </w:r>
        <w:r>
          <w:fldChar w:fldCharType="end"/>
        </w:r>
      </w:p>
    </w:sdtContent>
  </w:sdt>
  <w:p w:rsidR="00816230" w:rsidRDefault="0081623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40D5A"/>
    <w:rsid w:val="00043F19"/>
    <w:rsid w:val="000815C0"/>
    <w:rsid w:val="000A5C8D"/>
    <w:rsid w:val="000A6DD4"/>
    <w:rsid w:val="000C6EDB"/>
    <w:rsid w:val="000D522E"/>
    <w:rsid w:val="000D58A9"/>
    <w:rsid w:val="000F04DC"/>
    <w:rsid w:val="001215EF"/>
    <w:rsid w:val="001334A3"/>
    <w:rsid w:val="001504D7"/>
    <w:rsid w:val="001613ED"/>
    <w:rsid w:val="00165E55"/>
    <w:rsid w:val="0017302D"/>
    <w:rsid w:val="001843DE"/>
    <w:rsid w:val="001854DF"/>
    <w:rsid w:val="001925CF"/>
    <w:rsid w:val="001C093A"/>
    <w:rsid w:val="001C1634"/>
    <w:rsid w:val="001C3D45"/>
    <w:rsid w:val="001C4A1B"/>
    <w:rsid w:val="001D349E"/>
    <w:rsid w:val="001F509D"/>
    <w:rsid w:val="001F7C5A"/>
    <w:rsid w:val="00205312"/>
    <w:rsid w:val="002121DA"/>
    <w:rsid w:val="0021448D"/>
    <w:rsid w:val="00214674"/>
    <w:rsid w:val="00230B10"/>
    <w:rsid w:val="00235F9D"/>
    <w:rsid w:val="00251FD9"/>
    <w:rsid w:val="00254D0A"/>
    <w:rsid w:val="002579E7"/>
    <w:rsid w:val="00294F2B"/>
    <w:rsid w:val="002A0B53"/>
    <w:rsid w:val="002A3834"/>
    <w:rsid w:val="002A5C2F"/>
    <w:rsid w:val="002C6C93"/>
    <w:rsid w:val="002C6D32"/>
    <w:rsid w:val="002D6957"/>
    <w:rsid w:val="002E05BB"/>
    <w:rsid w:val="00312C66"/>
    <w:rsid w:val="00312D01"/>
    <w:rsid w:val="00317A6F"/>
    <w:rsid w:val="00317C29"/>
    <w:rsid w:val="003367DF"/>
    <w:rsid w:val="00352E46"/>
    <w:rsid w:val="003554CF"/>
    <w:rsid w:val="00361679"/>
    <w:rsid w:val="0038110D"/>
    <w:rsid w:val="003823C4"/>
    <w:rsid w:val="003871C6"/>
    <w:rsid w:val="003A4D12"/>
    <w:rsid w:val="003C22D5"/>
    <w:rsid w:val="003D6E16"/>
    <w:rsid w:val="003E0953"/>
    <w:rsid w:val="003E31E4"/>
    <w:rsid w:val="003E6B40"/>
    <w:rsid w:val="0040208D"/>
    <w:rsid w:val="00414B05"/>
    <w:rsid w:val="00421576"/>
    <w:rsid w:val="00424E08"/>
    <w:rsid w:val="00425C12"/>
    <w:rsid w:val="00444C43"/>
    <w:rsid w:val="004514B2"/>
    <w:rsid w:val="00474A14"/>
    <w:rsid w:val="004943A6"/>
    <w:rsid w:val="00496710"/>
    <w:rsid w:val="00497B4E"/>
    <w:rsid w:val="004A2AA7"/>
    <w:rsid w:val="004C0526"/>
    <w:rsid w:val="004C2E47"/>
    <w:rsid w:val="004D2290"/>
    <w:rsid w:val="004D582C"/>
    <w:rsid w:val="004E03A3"/>
    <w:rsid w:val="004E73C7"/>
    <w:rsid w:val="00523CCF"/>
    <w:rsid w:val="00542510"/>
    <w:rsid w:val="005458E2"/>
    <w:rsid w:val="005553DC"/>
    <w:rsid w:val="00555523"/>
    <w:rsid w:val="00557AA8"/>
    <w:rsid w:val="00557F56"/>
    <w:rsid w:val="00562500"/>
    <w:rsid w:val="0058595D"/>
    <w:rsid w:val="005A2B9D"/>
    <w:rsid w:val="005A7F9F"/>
    <w:rsid w:val="005B6297"/>
    <w:rsid w:val="005D3CB7"/>
    <w:rsid w:val="005D562B"/>
    <w:rsid w:val="005D7948"/>
    <w:rsid w:val="005F0750"/>
    <w:rsid w:val="00606467"/>
    <w:rsid w:val="00610F0C"/>
    <w:rsid w:val="00625F1B"/>
    <w:rsid w:val="006627CA"/>
    <w:rsid w:val="006710E5"/>
    <w:rsid w:val="00671A3C"/>
    <w:rsid w:val="0067239F"/>
    <w:rsid w:val="00696C11"/>
    <w:rsid w:val="006A3BDF"/>
    <w:rsid w:val="006B4BDD"/>
    <w:rsid w:val="006E16DF"/>
    <w:rsid w:val="006E6AEE"/>
    <w:rsid w:val="006F216C"/>
    <w:rsid w:val="006F7309"/>
    <w:rsid w:val="007135D8"/>
    <w:rsid w:val="00722867"/>
    <w:rsid w:val="00724563"/>
    <w:rsid w:val="00757BA8"/>
    <w:rsid w:val="00767644"/>
    <w:rsid w:val="00772F83"/>
    <w:rsid w:val="00775DF3"/>
    <w:rsid w:val="007851A2"/>
    <w:rsid w:val="0079163F"/>
    <w:rsid w:val="00795E63"/>
    <w:rsid w:val="007B4FD9"/>
    <w:rsid w:val="007C1968"/>
    <w:rsid w:val="007D48CE"/>
    <w:rsid w:val="007E7DAA"/>
    <w:rsid w:val="007F57F9"/>
    <w:rsid w:val="00803314"/>
    <w:rsid w:val="008159F3"/>
    <w:rsid w:val="00816230"/>
    <w:rsid w:val="00816D2C"/>
    <w:rsid w:val="00817FBE"/>
    <w:rsid w:val="0083107B"/>
    <w:rsid w:val="008474E5"/>
    <w:rsid w:val="0085418D"/>
    <w:rsid w:val="00860D7A"/>
    <w:rsid w:val="00864DCD"/>
    <w:rsid w:val="00867462"/>
    <w:rsid w:val="008968B9"/>
    <w:rsid w:val="008C2496"/>
    <w:rsid w:val="008E15F0"/>
    <w:rsid w:val="008F7AF9"/>
    <w:rsid w:val="009065A5"/>
    <w:rsid w:val="00933DD1"/>
    <w:rsid w:val="00943366"/>
    <w:rsid w:val="00944601"/>
    <w:rsid w:val="009501A8"/>
    <w:rsid w:val="00955798"/>
    <w:rsid w:val="00975AB5"/>
    <w:rsid w:val="00996360"/>
    <w:rsid w:val="009A25B8"/>
    <w:rsid w:val="009B152D"/>
    <w:rsid w:val="009C0185"/>
    <w:rsid w:val="009C3D24"/>
    <w:rsid w:val="009D1A90"/>
    <w:rsid w:val="009D7877"/>
    <w:rsid w:val="009E685E"/>
    <w:rsid w:val="00A05A0B"/>
    <w:rsid w:val="00A33428"/>
    <w:rsid w:val="00A33DE0"/>
    <w:rsid w:val="00A46150"/>
    <w:rsid w:val="00A46F6E"/>
    <w:rsid w:val="00A74C30"/>
    <w:rsid w:val="00A83722"/>
    <w:rsid w:val="00A92D77"/>
    <w:rsid w:val="00A95623"/>
    <w:rsid w:val="00AA5DAE"/>
    <w:rsid w:val="00AB7DD2"/>
    <w:rsid w:val="00AD16E2"/>
    <w:rsid w:val="00AD4CA6"/>
    <w:rsid w:val="00AE43F7"/>
    <w:rsid w:val="00AE7270"/>
    <w:rsid w:val="00B00451"/>
    <w:rsid w:val="00B16E62"/>
    <w:rsid w:val="00B30331"/>
    <w:rsid w:val="00B37B01"/>
    <w:rsid w:val="00B51AFC"/>
    <w:rsid w:val="00B55DBA"/>
    <w:rsid w:val="00B65211"/>
    <w:rsid w:val="00B840C6"/>
    <w:rsid w:val="00BB15E8"/>
    <w:rsid w:val="00BC49D7"/>
    <w:rsid w:val="00BE055D"/>
    <w:rsid w:val="00BF13F6"/>
    <w:rsid w:val="00C07BB8"/>
    <w:rsid w:val="00C17CCC"/>
    <w:rsid w:val="00C214EF"/>
    <w:rsid w:val="00C237E8"/>
    <w:rsid w:val="00C333D2"/>
    <w:rsid w:val="00C54CCB"/>
    <w:rsid w:val="00C702FE"/>
    <w:rsid w:val="00C71ED1"/>
    <w:rsid w:val="00C902D5"/>
    <w:rsid w:val="00C92F74"/>
    <w:rsid w:val="00C95507"/>
    <w:rsid w:val="00C97486"/>
    <w:rsid w:val="00CA6E4D"/>
    <w:rsid w:val="00CE086A"/>
    <w:rsid w:val="00CE5F3C"/>
    <w:rsid w:val="00CF33B6"/>
    <w:rsid w:val="00D02FAD"/>
    <w:rsid w:val="00D2572E"/>
    <w:rsid w:val="00D400A1"/>
    <w:rsid w:val="00D5748D"/>
    <w:rsid w:val="00D6472D"/>
    <w:rsid w:val="00D66013"/>
    <w:rsid w:val="00D73338"/>
    <w:rsid w:val="00D733C9"/>
    <w:rsid w:val="00D74399"/>
    <w:rsid w:val="00D84F37"/>
    <w:rsid w:val="00D913BB"/>
    <w:rsid w:val="00DB1CB0"/>
    <w:rsid w:val="00DC4ECC"/>
    <w:rsid w:val="00DD16A3"/>
    <w:rsid w:val="00E029BA"/>
    <w:rsid w:val="00E11F3D"/>
    <w:rsid w:val="00E14877"/>
    <w:rsid w:val="00E23B3E"/>
    <w:rsid w:val="00E27C28"/>
    <w:rsid w:val="00E32D16"/>
    <w:rsid w:val="00E457E5"/>
    <w:rsid w:val="00E51773"/>
    <w:rsid w:val="00E542D2"/>
    <w:rsid w:val="00E62BE9"/>
    <w:rsid w:val="00E643D8"/>
    <w:rsid w:val="00E73AA8"/>
    <w:rsid w:val="00E86524"/>
    <w:rsid w:val="00E90AF9"/>
    <w:rsid w:val="00EA5E64"/>
    <w:rsid w:val="00EA7F8A"/>
    <w:rsid w:val="00F01AD7"/>
    <w:rsid w:val="00F037D6"/>
    <w:rsid w:val="00F050BC"/>
    <w:rsid w:val="00F117CB"/>
    <w:rsid w:val="00F12CC4"/>
    <w:rsid w:val="00F13960"/>
    <w:rsid w:val="00F13D28"/>
    <w:rsid w:val="00F17B83"/>
    <w:rsid w:val="00F40204"/>
    <w:rsid w:val="00F439D9"/>
    <w:rsid w:val="00F47C52"/>
    <w:rsid w:val="00F764EA"/>
    <w:rsid w:val="00F91D05"/>
    <w:rsid w:val="00FD2E19"/>
    <w:rsid w:val="00FE185F"/>
    <w:rsid w:val="00FE48A9"/>
    <w:rsid w:val="00FF2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171334346">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7E2309C4E244324232B519C07FCB86AF0A620CCBDFF668A6961A2321D10FF6ABE7BA1B8D07C09E14FA11956EB4BBED667C685FAAF4A29BtFs6L" TargetMode="External"/><Relationship Id="rId18" Type="http://schemas.openxmlformats.org/officeDocument/2006/relationships/hyperlink" Target="consultantplus://offline/ref=FE66DDC95A099CA2ECE7595E4F0A48608736638E22678E65D388DBF4BAC3E422B64A1B3799ED252A06E3FE32C3qFcFK" TargetMode="External"/><Relationship Id="rId26" Type="http://schemas.openxmlformats.org/officeDocument/2006/relationships/hyperlink" Target="consultantplus://offline/ref=FCCF22C2CC153EBF82085F1C10AA7DCF3FA89DBE92AAC43A82AA25BFADCEBB2EDD5DAD47E36C6403DC5645D042249E3F5F87C6B9CA6E48D6u2d8I" TargetMode="External"/><Relationship Id="rId39" Type="http://schemas.openxmlformats.org/officeDocument/2006/relationships/hyperlink" Target="consultantplus://offline/ref=7E7132DB228AA36DD625CAACA765D9D2CD5947A58889EAF79EC0D2320EAF7F1869ABDE457896AAC13F1DE8766D549781B91BA069727BB75B552FCC60kEQFO" TargetMode="External"/><Relationship Id="rId21" Type="http://schemas.openxmlformats.org/officeDocument/2006/relationships/hyperlink" Target="consultantplus://offline/ref=FE66DDC95A099CA2ECE7595E4F0A48608738688A2B628E65D388DBF4BAC3E422A44A43389FE36F7B4BA8F133C4E0D22060EA9F3Aq7c1K" TargetMode="External"/><Relationship Id="rId34" Type="http://schemas.openxmlformats.org/officeDocument/2006/relationships/hyperlink" Target="consultantplus://offline/ref=E1D7484EA75B0DB2EA7720A5E2C985B4ABD1FEB12C3FFF23F8129C7A8FF17577E9CA8EF468EBF35351C975217DE6EBF8D134386DD231BD657ESDM" TargetMode="External"/><Relationship Id="rId42" Type="http://schemas.openxmlformats.org/officeDocument/2006/relationships/hyperlink" Target="consultantplus://offline/ref=6D7E2309C4E244324232B519C07FCB86A8026C0ACFD7F668A6961A2321D10FF6B9E7E2178C00DC9F1AEF47C428tEs3L" TargetMode="External"/><Relationship Id="rId47" Type="http://schemas.openxmlformats.org/officeDocument/2006/relationships/hyperlink" Target="consultantplus://offline/ref=6D7E2309C4E244324232B519C07FCB86A8026C0ACFD7F668A6961A2321D10FF6ABE7BA1B8D07C19A18FA11956EB4BBED667C685FAAF4A29BtFs6L" TargetMode="External"/><Relationship Id="rId50" Type="http://schemas.openxmlformats.org/officeDocument/2006/relationships/hyperlink" Target="consultantplus://offline/ref=6D7E2309C4E244324232B519C07FCB86A8026C0ACFD7F668A6961A2321D10FF6ABE7BA188407C9CB4DB510C92BE6A8EC677C6A59B6tFs4L" TargetMode="External"/><Relationship Id="rId55" Type="http://schemas.openxmlformats.org/officeDocument/2006/relationships/hyperlink" Target="consultantplus://offline/ref=99BED51A5210E022B30AA9549FC7166E9378FDCB6C5041E1A4B33167D3D9417E6E7D54F821A500C95E2C33C5E0XB6C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8773401006FB6813A9880685D75C2FEC50565706BA439F6730283175EED47A2FA47C5E4DB6EDAF906C18B574933C61666818209E8B10BBF4I1l1M" TargetMode="External"/><Relationship Id="rId20" Type="http://schemas.openxmlformats.org/officeDocument/2006/relationships/hyperlink" Target="consultantplus://offline/ref=FE66DDC95A099CA2ECE7595E4F0A48608738688A2B628E65D388DBF4BAC3E422A44A43389FE36F7B4BA8F133C4E0D22060EA9F3Aq7c1K" TargetMode="External"/><Relationship Id="rId29" Type="http://schemas.openxmlformats.org/officeDocument/2006/relationships/hyperlink" Target="consultantplus://offline/ref=6D7E2309C4E244324232B519C07FCB86A8026C0ACFD7F668A6961A2321D10FF6ABE7BA1B8D07C29A1AFA11956EB4BBED667C685FAAF4A29BtFs6L" TargetMode="External"/><Relationship Id="rId41" Type="http://schemas.openxmlformats.org/officeDocument/2006/relationships/hyperlink" Target="consultantplus://offline/ref=7E7132DB228AA36DD625CAACA765D9D2CD5947A58889EAF79EC0D2320EAF7F1869ABDE457896AAC13F1DE8766D549781B91BA069727BB75B552FCC60kEQFO" TargetMode="External"/><Relationship Id="rId54" Type="http://schemas.openxmlformats.org/officeDocument/2006/relationships/hyperlink" Target="consultantplus://offline/ref=99BED51A5210E022B30AA9549FC7166E9378FDCB625D41E1A4B33167D3D9417E6E7D54F821A500C95E2C33C5E0XB6C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8C94BD3BCB6F6D1411AF19C2503BD462353BEE916BB41905EB786DD829D5E9C8F8BEFD7D335CB2333BBFAC261a0NAI" TargetMode="External"/><Relationship Id="rId24" Type="http://schemas.openxmlformats.org/officeDocument/2006/relationships/hyperlink" Target="consultantplus://offline/ref=FCCF22C2CC153EBF82085F1C10AA7DCF3FA89DBE92AAC43A82AA25BFADCEBB2EDD5DAD47E36C6403DF5645D042249E3F5F87C6B9CA6E48D6u2d8I" TargetMode="External"/><Relationship Id="rId32" Type="http://schemas.openxmlformats.org/officeDocument/2006/relationships/hyperlink" Target="consultantplus://offline/ref=E1D7484EA75B0DB2EA7720A5E2C985B4ABD1FEB12C3FFF23F8129C7A8FF17577E9CA8EF468EBF3555DC975217DE6EBF8D134386DD231BD657ESDM" TargetMode="External"/><Relationship Id="rId37" Type="http://schemas.openxmlformats.org/officeDocument/2006/relationships/hyperlink" Target="consultantplus://offline/ref=7E7132DB228AA36DD625CAACA765D9D2CD5947A58889EAF79EC0D2320EAF7F1869ABDE457896AAC13F1DE8766D549781B91BA069727BB75B552FCC60kEQFO" TargetMode="External"/><Relationship Id="rId40" Type="http://schemas.openxmlformats.org/officeDocument/2006/relationships/hyperlink" Target="consultantplus://offline/ref=7E7132DB228AA36DD625CAACA765D9D2CD5947A58889EAF79EC0D2320EAF7F1869ABDE457896AAC13F1DE8766D549781B91BA069727BB75B552FCC60kEQFO" TargetMode="External"/><Relationship Id="rId45" Type="http://schemas.openxmlformats.org/officeDocument/2006/relationships/hyperlink" Target="consultantplus://offline/ref=6D7E2309C4E244324232B519C07FCB86A8026C0ACFD7F668A6961A2321D10FF6ABE7BA188903C9CB4DB510C92BE6A8EC677C6A59B6tFs4L" TargetMode="External"/><Relationship Id="rId53" Type="http://schemas.openxmlformats.org/officeDocument/2006/relationships/hyperlink" Target="consultantplus://offline/ref=6D7E2309C4E244324232B519C07FCB86A8026C0ACFD7F668A6961A2321D10FF6ABE7BA188C0EC9CB4DB510C92BE6A8EC677C6A59B6tFs4L" TargetMode="External"/><Relationship Id="rId58" Type="http://schemas.openxmlformats.org/officeDocument/2006/relationships/hyperlink" Target="consultantplus://offline/ref=99BED51A5210E022B30AA9549FC7166E9471F2CC675541E1A4B33167D3D9417E6E7D54F821A500C95E2C33C5E0XB6CL" TargetMode="External"/><Relationship Id="rId5" Type="http://schemas.openxmlformats.org/officeDocument/2006/relationships/settings" Target="settings.xml"/><Relationship Id="rId15" Type="http://schemas.openxmlformats.org/officeDocument/2006/relationships/hyperlink" Target="consultantplus://offline/ref=8773401006FB6813A9880685D75C2FEC50565107BD469F6730283175EED47A2FA47C5E48B0E8A7C73B57B428D56A72646D18229897I1l0M" TargetMode="External"/><Relationship Id="rId23" Type="http://schemas.openxmlformats.org/officeDocument/2006/relationships/hyperlink" Target="consultantplus://offline/ref=FCCF22C2CC153EBF82085F1C10AA7DCF3FA89DBE92AAC43A82AA25BFADCEBB2EDD5DAD42E06731539B081C80046F933F439BC6BAuDd7I" TargetMode="External"/><Relationship Id="rId28" Type="http://schemas.openxmlformats.org/officeDocument/2006/relationships/hyperlink" Target="consultantplus://offline/ref=6D7E2309C4E244324232B519C07FCB86A8026C0ACFD7F668A6961A2321D10FF6ABE7BA1E8E0C96CE58A448C52DFFB6EA7F60685BtBs6L" TargetMode="External"/><Relationship Id="rId36" Type="http://schemas.openxmlformats.org/officeDocument/2006/relationships/hyperlink" Target="consultantplus://offline/ref=E1D7484EA75B0DB2EA7720A5E2C985B4ABD1FEB12C3FFF23F8129C7A8FF17577E9CA8EF468EBF35251C975217DE6EBF8D134386DD231BD657ESDM" TargetMode="External"/><Relationship Id="rId49" Type="http://schemas.openxmlformats.org/officeDocument/2006/relationships/hyperlink" Target="consultantplus://offline/ref=6D7E2309C4E244324232B519C07FCB86A8026C0ACFD7F668A6961A2321D10FF6ABE7BA1B8D07C19A18FA11956EB4BBED667C685FAAF4A29BtFs6L" TargetMode="External"/><Relationship Id="rId57" Type="http://schemas.openxmlformats.org/officeDocument/2006/relationships/hyperlink" Target="consultantplus://offline/ref=99BED51A5210E022B30AA9549FC7166E9378FDCB6C5041E1A4B33167D3D9417E7C7D0CF423A617CA50396594A6EB80F30F6F584AB2B23541XA69L" TargetMode="External"/><Relationship Id="rId61" Type="http://schemas.openxmlformats.org/officeDocument/2006/relationships/fontTable" Target="fontTable.xml"/><Relationship Id="rId10" Type="http://schemas.openxmlformats.org/officeDocument/2006/relationships/hyperlink" Target="consultantplus://offline/ref=9EDAB431560C24676FC92C6A892AA58931411F094EF1B35EFE8CB7D73F1F4C12AF88D40F071F4891D09C5A31008565C2FDFB3E1BCCvAu0I" TargetMode="External"/><Relationship Id="rId19" Type="http://schemas.openxmlformats.org/officeDocument/2006/relationships/hyperlink" Target="consultantplus://offline/ref=FE66DDC95A099CA2ECE7595E4F0A48608736638E22678E65D388DBF4BAC3E422B64A1B3799ED252A06E3FE32C3qFcFK" TargetMode="External"/><Relationship Id="rId31" Type="http://schemas.openxmlformats.org/officeDocument/2006/relationships/hyperlink" Target="consultantplus://offline/ref=6D7E2309C4E244324232B519C07FCB86A8026C0ACFD7F668A6961A2321D10FF6ABE7BA19880EC9CB4DB510C92BE6A8EC677C6A59B6tFs4L" TargetMode="External"/><Relationship Id="rId44" Type="http://schemas.openxmlformats.org/officeDocument/2006/relationships/hyperlink" Target="consultantplus://offline/ref=6D7E2309C4E244324232B519C07FCB86A802610DCFDBF668A6961A2321D10FF6B9E7E2178C00DC9F1AEF47C428tEs3L" TargetMode="External"/><Relationship Id="rId52" Type="http://schemas.openxmlformats.org/officeDocument/2006/relationships/hyperlink" Target="consultantplus://offline/ref=6D7E2309C4E244324232B519C07FCB86A8026C0ACFD7F668A6961A2321D10FF6ABE7BA1B8C05C9CB4DB510C92BE6A8EC677C6A59B6tFs4L"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9EDAB431560C24676FC92C6A892AA58931411F094EF1B35EFE8CB7D73F1F4C12AF88D40D001940C687D35B6D45D476C3F0FB3C12D0A3967FvFu0I" TargetMode="External"/><Relationship Id="rId14" Type="http://schemas.openxmlformats.org/officeDocument/2006/relationships/hyperlink" Target="consultantplus://offline/ref=8773401006FB6813A9880685D75C2FEC50575505B8429F6730283175EED47A2FA47C5E4FBDB9FDD73F1EE326C9696A7A690622I9lAM" TargetMode="External"/><Relationship Id="rId22" Type="http://schemas.openxmlformats.org/officeDocument/2006/relationships/hyperlink" Target="consultantplus://offline/ref=FCCF22C2CC153EBF82085F1C10AA7DCF3FA89DBE92AAC43A82AA25BFADCEBB2EDD5DAD42E26731539B081C80046F933F439BC6BAuDd7I" TargetMode="External"/><Relationship Id="rId27" Type="http://schemas.openxmlformats.org/officeDocument/2006/relationships/hyperlink" Target="consultantplus://offline/ref=FCCF22C2CC153EBF82085F1C10AA7DCF3FAB99BF9FA7C43A82AA25BFADCEBB2EDD5DAD45E83834468A501083187192205F99C4uBdBI" TargetMode="External"/><Relationship Id="rId30" Type="http://schemas.openxmlformats.org/officeDocument/2006/relationships/hyperlink" Target="consultantplus://offline/ref=6D7E2309C4E244324232B519C07FCB86A8026C0ACFD7F668A6961A2321D10FF6ABE7BA188407C9CB4DB510C92BE6A8EC677C6A59B6tFs4L" TargetMode="External"/><Relationship Id="rId35" Type="http://schemas.openxmlformats.org/officeDocument/2006/relationships/hyperlink" Target="consultantplus://offline/ref=E1D7484EA75B0DB2EA7720A5E2C985B4ABD1FEB12C3FFF23F8129C7A8FF17577E9CA8EF468EBF3535CC975217DE6EBF8D134386DD231BD657ESDM" TargetMode="External"/><Relationship Id="rId43" Type="http://schemas.openxmlformats.org/officeDocument/2006/relationships/hyperlink" Target="consultantplus://offline/ref=6D7E2309C4E244324232B519C07FCB86AF0A620CCBDFF668A6961A2321D10FF6B9E7E2178C00DC9F1AEF47C428tEs3L" TargetMode="External"/><Relationship Id="rId48" Type="http://schemas.openxmlformats.org/officeDocument/2006/relationships/hyperlink" Target="consultantplus://offline/ref=6D7E2309C4E244324232B519C07FCB86A8026C0ACFD7F668A6961A2321D10FF6ABE7BA1B8D07C19A18FA11956EB4BBED667C685FAAF4A29BtFs6L" TargetMode="External"/><Relationship Id="rId56" Type="http://schemas.openxmlformats.org/officeDocument/2006/relationships/hyperlink" Target="consultantplus://offline/ref=99BED51A5210E022B30AA9549FC7166E9378FDCB6C5041E1A4B33167D3D9417E6E7D54F821A500C95E2C33C5E0XB6CL" TargetMode="External"/><Relationship Id="rId8" Type="http://schemas.openxmlformats.org/officeDocument/2006/relationships/endnotes" Target="endnotes.xml"/><Relationship Id="rId51"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12" Type="http://schemas.openxmlformats.org/officeDocument/2006/relationships/hyperlink" Target="consultantplus://offline/ref=4327132A102B0E442457E2FBBE8907790799C29BE0D022CAC83E239E2E980194CF928DE7BE260DD17DF79AF8FA8C877E2FBAB709hCw6L" TargetMode="External"/><Relationship Id="rId17" Type="http://schemas.openxmlformats.org/officeDocument/2006/relationships/hyperlink" Target="consultantplus://offline/ref=8773401006FB6813A9880685D75C2FEC50565706BA439F6730283175EED47A2FA47C5E4FB1EBA7C73B57B428D56A72646D18229897I1l0M" TargetMode="External"/><Relationship Id="rId25" Type="http://schemas.openxmlformats.org/officeDocument/2006/relationships/hyperlink" Target="consultantplus://offline/ref=FCCF22C2CC153EBF82085F1C10AA7DCF3FA89DBE92AAC43A82AA25BFADCEBB2EDD5DAD47E36C6403DD5645D042249E3F5F87C6B9CA6E48D6u2d8I" TargetMode="External"/><Relationship Id="rId33" Type="http://schemas.openxmlformats.org/officeDocument/2006/relationships/hyperlink" Target="consultantplus://offline/ref=E1D7484EA75B0DB2EA7720A5E2C985B4ABD1FEB12C3FFF23F8129C7A8FF17577E9CA8EF468EBF35457C975217DE6EBF8D134386DD231BD657ESDM" TargetMode="External"/><Relationship Id="rId38" Type="http://schemas.openxmlformats.org/officeDocument/2006/relationships/hyperlink" Target="consultantplus://offline/ref=7E7132DB228AA36DD625CAACA765D9D2CD5947A58889EAF79EC0D2320EAF7F1869ABDE457896AAC13F1DE8766D549781B91BA069727BB75B552FCC60kEQFO" TargetMode="External"/><Relationship Id="rId46" Type="http://schemas.openxmlformats.org/officeDocument/2006/relationships/hyperlink" Target="consultantplus://offline/ref=6D7E2309C4E244324232B519C07FCB86A8026C0ACFD7F668A6961A2321D10FF6ABE7BA1B8D07C19A18FA11956EB4BBED667C685FAAF4A29BtFs6L"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693BF-AD3F-49C0-8B2B-100D0012F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33</Pages>
  <Words>13659</Words>
  <Characters>77857</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12</cp:revision>
  <cp:lastPrinted>2023-03-09T09:41:00Z</cp:lastPrinted>
  <dcterms:created xsi:type="dcterms:W3CDTF">2023-03-29T07:00:00Z</dcterms:created>
  <dcterms:modified xsi:type="dcterms:W3CDTF">2023-11-15T09:16:00Z</dcterms:modified>
</cp:coreProperties>
</file>