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4B2" w:rsidRPr="007D5909" w:rsidRDefault="004514B2" w:rsidP="004514B2">
      <w:pPr>
        <w:jc w:val="center"/>
        <w:outlineLvl w:val="0"/>
        <w:rPr>
          <w:b/>
          <w:sz w:val="28"/>
          <w:szCs w:val="24"/>
        </w:rPr>
      </w:pPr>
      <w:r w:rsidRPr="007D5909">
        <w:rPr>
          <w:b/>
          <w:sz w:val="28"/>
          <w:szCs w:val="24"/>
        </w:rPr>
        <w:t>ЛЮБАНСКОЕ ГОРОДСКОЕ ПОСЕЛЕНИЕ</w:t>
      </w:r>
    </w:p>
    <w:p w:rsidR="004514B2" w:rsidRPr="007D5909" w:rsidRDefault="004514B2" w:rsidP="004514B2">
      <w:pPr>
        <w:jc w:val="center"/>
        <w:rPr>
          <w:b/>
          <w:sz w:val="28"/>
          <w:szCs w:val="24"/>
        </w:rPr>
      </w:pPr>
      <w:r w:rsidRPr="007D5909">
        <w:rPr>
          <w:b/>
          <w:sz w:val="28"/>
          <w:szCs w:val="24"/>
        </w:rPr>
        <w:t>ТОСНЕНСКОГО РАЙОНА ЛЕНИНГРАДСКОЙ ОБЛАСТИ</w:t>
      </w:r>
    </w:p>
    <w:p w:rsidR="004514B2" w:rsidRPr="007D5909" w:rsidRDefault="004514B2" w:rsidP="004514B2">
      <w:pPr>
        <w:jc w:val="center"/>
        <w:rPr>
          <w:b/>
          <w:sz w:val="28"/>
          <w:szCs w:val="24"/>
        </w:rPr>
      </w:pPr>
      <w:r w:rsidRPr="007D5909">
        <w:rPr>
          <w:b/>
          <w:sz w:val="28"/>
          <w:szCs w:val="24"/>
        </w:rPr>
        <w:t>АДМИНИСТРАЦИЯ</w:t>
      </w:r>
    </w:p>
    <w:p w:rsidR="004514B2" w:rsidRPr="007D5909" w:rsidRDefault="004514B2" w:rsidP="004514B2">
      <w:pPr>
        <w:rPr>
          <w:b/>
          <w:sz w:val="28"/>
          <w:szCs w:val="24"/>
        </w:rPr>
      </w:pPr>
    </w:p>
    <w:p w:rsidR="004514B2" w:rsidRPr="007D5909" w:rsidRDefault="004514B2" w:rsidP="004514B2">
      <w:pPr>
        <w:tabs>
          <w:tab w:val="left" w:pos="3630"/>
          <w:tab w:val="left" w:pos="7755"/>
        </w:tabs>
        <w:jc w:val="center"/>
        <w:rPr>
          <w:b/>
          <w:sz w:val="28"/>
          <w:szCs w:val="24"/>
        </w:rPr>
      </w:pPr>
      <w:r w:rsidRPr="007D5909">
        <w:rPr>
          <w:b/>
          <w:sz w:val="28"/>
          <w:szCs w:val="24"/>
        </w:rPr>
        <w:t>ПОСТАНОВЛЕНИЕ</w:t>
      </w:r>
    </w:p>
    <w:p w:rsidR="00B37B01" w:rsidRDefault="00CA72A8" w:rsidP="004514B2">
      <w:pPr>
        <w:tabs>
          <w:tab w:val="left" w:pos="2610"/>
          <w:tab w:val="center" w:pos="4677"/>
        </w:tabs>
        <w:outlineLvl w:val="0"/>
        <w:rPr>
          <w:b/>
          <w:sz w:val="28"/>
          <w:szCs w:val="24"/>
        </w:rPr>
      </w:pPr>
      <w:r>
        <w:rPr>
          <w:b/>
          <w:sz w:val="28"/>
          <w:szCs w:val="24"/>
        </w:rPr>
        <w:t>29.03.2023             176</w:t>
      </w:r>
    </w:p>
    <w:p w:rsidR="004514B2" w:rsidRPr="007D5909" w:rsidRDefault="004514B2" w:rsidP="004514B2">
      <w:pPr>
        <w:tabs>
          <w:tab w:val="left" w:pos="2610"/>
          <w:tab w:val="center" w:pos="4677"/>
        </w:tabs>
        <w:outlineLvl w:val="0"/>
        <w:rPr>
          <w:sz w:val="28"/>
          <w:szCs w:val="24"/>
        </w:rPr>
      </w:pPr>
      <w:r w:rsidRPr="007D5909">
        <w:rPr>
          <w:b/>
          <w:sz w:val="28"/>
          <w:szCs w:val="24"/>
        </w:rPr>
        <w:t>от</w:t>
      </w:r>
      <w:r w:rsidRPr="007D5909">
        <w:rPr>
          <w:sz w:val="28"/>
          <w:szCs w:val="24"/>
        </w:rPr>
        <w:t xml:space="preserve"> _________ </w:t>
      </w:r>
      <w:r w:rsidRPr="007D5909">
        <w:rPr>
          <w:b/>
          <w:sz w:val="28"/>
          <w:szCs w:val="24"/>
        </w:rPr>
        <w:t>№</w:t>
      </w:r>
      <w:r w:rsidRPr="007D5909">
        <w:rPr>
          <w:sz w:val="28"/>
          <w:szCs w:val="24"/>
        </w:rPr>
        <w:t xml:space="preserve"> _________</w:t>
      </w:r>
    </w:p>
    <w:p w:rsidR="004514B2" w:rsidRPr="006027C3" w:rsidRDefault="004514B2" w:rsidP="004514B2">
      <w:pPr>
        <w:jc w:val="both"/>
        <w:rPr>
          <w:bCs/>
          <w:sz w:val="28"/>
          <w:szCs w:val="28"/>
          <w:lang w:eastAsia="ru-RU"/>
        </w:rPr>
      </w:pPr>
      <w:r>
        <w:rPr>
          <w:bCs/>
          <w:sz w:val="28"/>
          <w:szCs w:val="28"/>
          <w:lang w:eastAsia="ru-RU"/>
        </w:rPr>
        <w:t xml:space="preserve">Об утверждении </w:t>
      </w:r>
      <w:r w:rsidRPr="006027C3">
        <w:rPr>
          <w:bCs/>
          <w:sz w:val="28"/>
          <w:szCs w:val="28"/>
          <w:lang w:eastAsia="ru-RU"/>
        </w:rPr>
        <w:t xml:space="preserve">административного регламента </w:t>
      </w:r>
    </w:p>
    <w:p w:rsidR="00DD16A3" w:rsidRDefault="004514B2" w:rsidP="00DD16A3">
      <w:pPr>
        <w:jc w:val="both"/>
        <w:rPr>
          <w:sz w:val="28"/>
          <w:szCs w:val="28"/>
          <w:lang w:eastAsia="ru-RU"/>
        </w:rPr>
      </w:pPr>
      <w:r w:rsidRPr="006027C3">
        <w:rPr>
          <w:sz w:val="28"/>
          <w:szCs w:val="28"/>
          <w:lang w:eastAsia="ru-RU"/>
        </w:rPr>
        <w:t xml:space="preserve">по предоставлению муниципальной услуги: </w:t>
      </w:r>
    </w:p>
    <w:p w:rsidR="007628EF" w:rsidRDefault="004514B2" w:rsidP="007628EF">
      <w:pPr>
        <w:jc w:val="both"/>
        <w:rPr>
          <w:sz w:val="28"/>
          <w:szCs w:val="28"/>
          <w:lang w:eastAsia="ru-RU"/>
        </w:rPr>
      </w:pPr>
      <w:r>
        <w:rPr>
          <w:sz w:val="28"/>
          <w:szCs w:val="28"/>
          <w:lang w:eastAsia="ru-RU"/>
        </w:rPr>
        <w:t>«</w:t>
      </w:r>
      <w:r w:rsidR="007628EF" w:rsidRPr="007628EF">
        <w:rPr>
          <w:sz w:val="28"/>
          <w:szCs w:val="28"/>
          <w:lang w:eastAsia="ru-RU"/>
        </w:rPr>
        <w:t>Выдач</w:t>
      </w:r>
      <w:r w:rsidR="007628EF">
        <w:rPr>
          <w:sz w:val="28"/>
          <w:szCs w:val="28"/>
          <w:lang w:eastAsia="ru-RU"/>
        </w:rPr>
        <w:t xml:space="preserve">а разрешений на проведение работ </w:t>
      </w:r>
    </w:p>
    <w:p w:rsidR="007628EF" w:rsidRDefault="007628EF" w:rsidP="007628EF">
      <w:pPr>
        <w:jc w:val="both"/>
        <w:rPr>
          <w:sz w:val="28"/>
          <w:szCs w:val="28"/>
          <w:lang w:eastAsia="ru-RU"/>
        </w:rPr>
      </w:pPr>
      <w:r w:rsidRPr="007628EF">
        <w:rPr>
          <w:sz w:val="28"/>
          <w:szCs w:val="28"/>
          <w:lang w:eastAsia="ru-RU"/>
        </w:rPr>
        <w:t xml:space="preserve">по сохранению объектов культурного наследия </w:t>
      </w:r>
    </w:p>
    <w:p w:rsidR="004514B2" w:rsidRPr="006027C3" w:rsidRDefault="007628EF" w:rsidP="007628EF">
      <w:pPr>
        <w:jc w:val="both"/>
        <w:rPr>
          <w:sz w:val="28"/>
          <w:szCs w:val="28"/>
        </w:rPr>
      </w:pPr>
      <w:r w:rsidRPr="007628EF">
        <w:rPr>
          <w:sz w:val="28"/>
          <w:szCs w:val="28"/>
          <w:lang w:eastAsia="ru-RU"/>
        </w:rPr>
        <w:t>муниципального значения</w:t>
      </w:r>
      <w:r w:rsidR="002C6D32" w:rsidRPr="002C6D32">
        <w:rPr>
          <w:bCs/>
          <w:sz w:val="28"/>
          <w:szCs w:val="28"/>
        </w:rPr>
        <w:t>»</w:t>
      </w:r>
    </w:p>
    <w:p w:rsidR="004514B2" w:rsidRDefault="004514B2" w:rsidP="004514B2">
      <w:pPr>
        <w:jc w:val="both"/>
        <w:rPr>
          <w:sz w:val="28"/>
          <w:szCs w:val="28"/>
          <w:lang w:eastAsia="ru-RU"/>
        </w:rPr>
      </w:pPr>
    </w:p>
    <w:p w:rsidR="002C6D32" w:rsidRDefault="002C6D32" w:rsidP="004514B2">
      <w:pPr>
        <w:jc w:val="both"/>
        <w:rPr>
          <w:sz w:val="28"/>
          <w:szCs w:val="28"/>
          <w:lang w:eastAsia="ru-RU"/>
        </w:rPr>
      </w:pPr>
    </w:p>
    <w:p w:rsidR="004514B2" w:rsidRDefault="004514B2" w:rsidP="004514B2">
      <w:pPr>
        <w:ind w:firstLine="708"/>
        <w:jc w:val="both"/>
        <w:rPr>
          <w:sz w:val="28"/>
          <w:szCs w:val="28"/>
          <w:lang w:eastAsia="ru-RU"/>
        </w:rPr>
      </w:pPr>
      <w:r w:rsidRPr="004514B2">
        <w:rPr>
          <w:sz w:val="28"/>
          <w:szCs w:val="28"/>
          <w:lang w:eastAsia="ru-RU"/>
        </w:rPr>
        <w:t>В целях приведения нормативно-правовых актов администрации Любанского городского поселения Тосненского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4514B2" w:rsidRPr="007D5909" w:rsidRDefault="004514B2" w:rsidP="004514B2">
      <w:pPr>
        <w:ind w:firstLine="708"/>
        <w:jc w:val="both"/>
        <w:rPr>
          <w:sz w:val="28"/>
          <w:szCs w:val="28"/>
          <w:lang w:eastAsia="ru-RU"/>
        </w:rPr>
      </w:pPr>
    </w:p>
    <w:p w:rsidR="004514B2" w:rsidRPr="007D5909" w:rsidRDefault="004514B2" w:rsidP="004514B2">
      <w:pPr>
        <w:jc w:val="both"/>
        <w:rPr>
          <w:sz w:val="28"/>
          <w:szCs w:val="28"/>
          <w:lang w:eastAsia="ru-RU"/>
        </w:rPr>
      </w:pPr>
      <w:r w:rsidRPr="007D5909">
        <w:rPr>
          <w:sz w:val="28"/>
          <w:szCs w:val="28"/>
          <w:lang w:eastAsia="ru-RU"/>
        </w:rPr>
        <w:t>ПОСТАНОВЛЯЮ:</w:t>
      </w:r>
    </w:p>
    <w:p w:rsidR="00B37B01" w:rsidRPr="007D5909" w:rsidRDefault="00B37B01" w:rsidP="007628EF">
      <w:pPr>
        <w:ind w:firstLine="709"/>
        <w:jc w:val="both"/>
        <w:rPr>
          <w:sz w:val="28"/>
          <w:szCs w:val="28"/>
          <w:lang w:eastAsia="ru-RU"/>
        </w:rPr>
      </w:pPr>
    </w:p>
    <w:p w:rsidR="002C6D32" w:rsidRPr="007628EF" w:rsidRDefault="004514B2" w:rsidP="007628EF">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3705C1">
        <w:rPr>
          <w:rFonts w:ascii="Times New Roman" w:eastAsia="Times New Roman" w:hAnsi="Times New Roman" w:cs="Times New Roman"/>
          <w:sz w:val="28"/>
          <w:szCs w:val="28"/>
          <w:lang w:eastAsia="ru-RU"/>
        </w:rPr>
        <w:t>У</w:t>
      </w:r>
      <w:r w:rsidRPr="003705C1">
        <w:rPr>
          <w:rFonts w:ascii="Times New Roman" w:eastAsia="Times New Roman" w:hAnsi="Times New Roman" w:cs="Times New Roman"/>
          <w:bCs/>
          <w:sz w:val="28"/>
          <w:szCs w:val="28"/>
          <w:lang w:eastAsia="ru-RU"/>
        </w:rPr>
        <w:t xml:space="preserve">твердить административный регламент </w:t>
      </w:r>
      <w:r w:rsidRPr="003705C1">
        <w:rPr>
          <w:rFonts w:ascii="Times New Roman" w:eastAsia="Times New Roman" w:hAnsi="Times New Roman" w:cs="Times New Roman"/>
          <w:sz w:val="28"/>
          <w:szCs w:val="28"/>
          <w:lang w:eastAsia="ru-RU"/>
        </w:rPr>
        <w:t>по предоставлению муниципальной услуги «</w:t>
      </w:r>
      <w:r w:rsidR="007628EF" w:rsidRPr="007628EF">
        <w:rPr>
          <w:rFonts w:ascii="Times New Roman" w:eastAsia="Times New Roman" w:hAnsi="Times New Roman" w:cs="Times New Roman"/>
          <w:sz w:val="28"/>
          <w:szCs w:val="28"/>
          <w:lang w:eastAsia="ru-RU"/>
        </w:rPr>
        <w:t>Выдач</w:t>
      </w:r>
      <w:r w:rsidR="007628EF">
        <w:rPr>
          <w:rFonts w:ascii="Times New Roman" w:eastAsia="Times New Roman" w:hAnsi="Times New Roman" w:cs="Times New Roman"/>
          <w:sz w:val="28"/>
          <w:szCs w:val="28"/>
          <w:lang w:eastAsia="ru-RU"/>
        </w:rPr>
        <w:t xml:space="preserve">а разрешений на проведение работ </w:t>
      </w:r>
      <w:r w:rsidR="007628EF" w:rsidRPr="007628EF">
        <w:rPr>
          <w:rFonts w:ascii="Times New Roman" w:eastAsia="Times New Roman" w:hAnsi="Times New Roman" w:cs="Times New Roman"/>
          <w:sz w:val="28"/>
          <w:szCs w:val="28"/>
          <w:lang w:eastAsia="ru-RU"/>
        </w:rPr>
        <w:t>по сохранению объектов культурного наследия муниципального значения</w:t>
      </w:r>
      <w:r w:rsidRPr="007628EF">
        <w:rPr>
          <w:rFonts w:ascii="Times New Roman" w:eastAsia="Times New Roman" w:hAnsi="Times New Roman" w:cs="Times New Roman"/>
          <w:sz w:val="28"/>
          <w:szCs w:val="28"/>
          <w:lang w:eastAsia="ru-RU"/>
        </w:rPr>
        <w:t>» (Приложение).</w:t>
      </w:r>
    </w:p>
    <w:p w:rsidR="002C6D32" w:rsidRPr="00E90AF9" w:rsidRDefault="002C6D32" w:rsidP="007628EF">
      <w:pPr>
        <w:pStyle w:val="ab"/>
        <w:numPr>
          <w:ilvl w:val="0"/>
          <w:numId w:val="1"/>
        </w:numPr>
        <w:spacing w:after="0" w:line="240" w:lineRule="auto"/>
        <w:ind w:left="0" w:firstLine="709"/>
        <w:jc w:val="both"/>
        <w:rPr>
          <w:rFonts w:ascii="Times New Roman" w:hAnsi="Times New Roman" w:cs="Times New Roman"/>
          <w:kern w:val="2"/>
          <w:sz w:val="28"/>
          <w:szCs w:val="28"/>
          <w:lang w:eastAsia="ru-RU"/>
        </w:rPr>
      </w:pPr>
      <w:r w:rsidRPr="002C6D32">
        <w:rPr>
          <w:rFonts w:ascii="Times New Roman" w:eastAsia="Times New Roman" w:hAnsi="Times New Roman" w:cs="Times New Roman"/>
          <w:sz w:val="28"/>
          <w:szCs w:val="28"/>
          <w:lang w:eastAsia="ru-RU"/>
        </w:rPr>
        <w:t xml:space="preserve"> Постановление администрации Любанского городского поселения Тосненского района Ленинградской области от </w:t>
      </w:r>
      <w:r w:rsidR="007628EF">
        <w:rPr>
          <w:rFonts w:ascii="Times New Roman" w:eastAsia="Times New Roman" w:hAnsi="Times New Roman" w:cs="Times New Roman"/>
          <w:sz w:val="28"/>
          <w:szCs w:val="28"/>
          <w:lang w:eastAsia="ru-RU"/>
        </w:rPr>
        <w:t>08.12</w:t>
      </w:r>
      <w:r w:rsidRPr="002C6D32">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w:t>
      </w:r>
      <w:r w:rsidR="007628EF">
        <w:rPr>
          <w:rFonts w:ascii="Times New Roman" w:eastAsia="Times New Roman" w:hAnsi="Times New Roman" w:cs="Times New Roman"/>
          <w:sz w:val="28"/>
          <w:szCs w:val="28"/>
          <w:lang w:eastAsia="ru-RU"/>
        </w:rPr>
        <w:t>1</w:t>
      </w:r>
      <w:r w:rsidRPr="002C6D32">
        <w:rPr>
          <w:rFonts w:ascii="Times New Roman" w:eastAsia="Times New Roman" w:hAnsi="Times New Roman" w:cs="Times New Roman"/>
          <w:sz w:val="28"/>
          <w:szCs w:val="28"/>
          <w:lang w:eastAsia="ru-RU"/>
        </w:rPr>
        <w:t xml:space="preserve"> № </w:t>
      </w:r>
      <w:r w:rsidR="007628EF">
        <w:rPr>
          <w:rFonts w:ascii="Times New Roman" w:eastAsia="Times New Roman" w:hAnsi="Times New Roman" w:cs="Times New Roman"/>
          <w:sz w:val="28"/>
          <w:szCs w:val="28"/>
          <w:lang w:eastAsia="ru-RU"/>
        </w:rPr>
        <w:t>686</w:t>
      </w:r>
      <w:r w:rsidRPr="002C6D32">
        <w:rPr>
          <w:rFonts w:ascii="Times New Roman" w:eastAsia="Times New Roman" w:hAnsi="Times New Roman" w:cs="Times New Roman"/>
          <w:sz w:val="28"/>
          <w:szCs w:val="28"/>
          <w:lang w:eastAsia="ru-RU"/>
        </w:rPr>
        <w:t xml:space="preserve"> «</w:t>
      </w:r>
      <w:r w:rsidR="007628EF" w:rsidRPr="00C75156">
        <w:rPr>
          <w:rFonts w:ascii="Times New Roman" w:hAnsi="Times New Roman"/>
          <w:sz w:val="28"/>
          <w:szCs w:val="28"/>
        </w:rPr>
        <w:t xml:space="preserve">Выдача </w:t>
      </w:r>
      <w:r w:rsidR="007628EF">
        <w:rPr>
          <w:rFonts w:ascii="Times New Roman" w:hAnsi="Times New Roman"/>
          <w:sz w:val="28"/>
          <w:szCs w:val="28"/>
        </w:rPr>
        <w:t xml:space="preserve">разрешений на проведение работ </w:t>
      </w:r>
      <w:r w:rsidR="007628EF" w:rsidRPr="00C75156">
        <w:rPr>
          <w:rFonts w:ascii="Times New Roman" w:hAnsi="Times New Roman"/>
          <w:sz w:val="28"/>
          <w:szCs w:val="28"/>
        </w:rPr>
        <w:t>по сохранению объектов культурного наследия муниципального значения</w:t>
      </w:r>
      <w:r w:rsidRPr="00E90AF9">
        <w:rPr>
          <w:rFonts w:ascii="Times New Roman" w:eastAsia="Times New Roman" w:hAnsi="Times New Roman" w:cs="Times New Roman"/>
          <w:sz w:val="28"/>
          <w:szCs w:val="28"/>
          <w:lang w:eastAsia="ru-RU"/>
        </w:rPr>
        <w:t>» считать утратившим силу.</w:t>
      </w:r>
    </w:p>
    <w:p w:rsidR="00E23B3E" w:rsidRPr="000454F0"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630F2">
        <w:rPr>
          <w:rFonts w:ascii="Times New Roman" w:eastAsia="Times New Roman" w:hAnsi="Times New Roman" w:cs="Times New Roman"/>
          <w:color w:val="000000"/>
          <w:kern w:val="2"/>
          <w:sz w:val="28"/>
          <w:szCs w:val="28"/>
        </w:rPr>
        <w:t>Опубликовать данное постановление в печатном</w:t>
      </w:r>
      <w:r w:rsidRPr="000454F0">
        <w:rPr>
          <w:rFonts w:ascii="Times New Roman" w:eastAsia="Times New Roman" w:hAnsi="Times New Roman" w:cs="Tahoma"/>
          <w:color w:val="000000"/>
          <w:kern w:val="2"/>
          <w:sz w:val="28"/>
          <w:szCs w:val="28"/>
        </w:rPr>
        <w:t xml:space="preserve"> средстве массовой информации – газете «Тосненский вестник» или в сетевом издании «Ленинградское областное информационное агентство «ЛЕНОБЛИНФОРМ» и на официальном сайте администрации.</w:t>
      </w:r>
    </w:p>
    <w:p w:rsidR="002C6D32" w:rsidRPr="009D1A90" w:rsidRDefault="00E23B3E" w:rsidP="009D1A90">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ahoma"/>
          <w:color w:val="000000"/>
          <w:kern w:val="2"/>
          <w:sz w:val="28"/>
          <w:szCs w:val="28"/>
        </w:rPr>
        <w:t xml:space="preserve"> </w:t>
      </w:r>
      <w:r w:rsidRPr="000454F0">
        <w:rPr>
          <w:rFonts w:ascii="Times New Roman" w:eastAsia="Times New Roman" w:hAnsi="Times New Roman" w:cs="Tahoma"/>
          <w:color w:val="000000"/>
          <w:kern w:val="2"/>
          <w:sz w:val="28"/>
          <w:szCs w:val="28"/>
        </w:rPr>
        <w:t>Настоящее постановление вступает в силу со дня его официального опубликования (обнародования).</w:t>
      </w:r>
    </w:p>
    <w:p w:rsidR="002C6D32" w:rsidRPr="009D1A90"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0454F0">
        <w:rPr>
          <w:rFonts w:ascii="Times New Roman" w:eastAsia="Times New Roman" w:hAnsi="Times New Roman" w:cs="Tahoma"/>
          <w:color w:val="000000"/>
          <w:kern w:val="2"/>
          <w:sz w:val="28"/>
          <w:szCs w:val="28"/>
        </w:rPr>
        <w:t>Контроль за исполнением настоящего постановления оставляю за собой.</w:t>
      </w:r>
    </w:p>
    <w:p w:rsidR="009B152D" w:rsidRDefault="009B152D" w:rsidP="004514B2">
      <w:pPr>
        <w:rPr>
          <w:sz w:val="28"/>
          <w:szCs w:val="24"/>
        </w:rPr>
      </w:pPr>
    </w:p>
    <w:p w:rsidR="004514B2" w:rsidRDefault="004514B2" w:rsidP="004514B2">
      <w:pPr>
        <w:ind w:firstLine="709"/>
        <w:rPr>
          <w:sz w:val="28"/>
          <w:szCs w:val="24"/>
        </w:rPr>
      </w:pPr>
      <w:r w:rsidRPr="007D5909">
        <w:rPr>
          <w:sz w:val="28"/>
          <w:szCs w:val="24"/>
        </w:rPr>
        <w:t>Гла</w:t>
      </w:r>
      <w:r>
        <w:rPr>
          <w:sz w:val="28"/>
          <w:szCs w:val="24"/>
        </w:rPr>
        <w:t>ва администрации</w:t>
      </w:r>
      <w:r>
        <w:rPr>
          <w:sz w:val="28"/>
          <w:szCs w:val="24"/>
        </w:rPr>
        <w:tab/>
      </w:r>
      <w:r>
        <w:rPr>
          <w:sz w:val="28"/>
          <w:szCs w:val="24"/>
        </w:rPr>
        <w:tab/>
      </w:r>
      <w:r>
        <w:rPr>
          <w:sz w:val="28"/>
          <w:szCs w:val="24"/>
        </w:rPr>
        <w:tab/>
      </w:r>
      <w:r>
        <w:rPr>
          <w:sz w:val="28"/>
          <w:szCs w:val="24"/>
        </w:rPr>
        <w:tab/>
      </w:r>
      <w:r>
        <w:rPr>
          <w:sz w:val="28"/>
          <w:szCs w:val="24"/>
        </w:rPr>
        <w:tab/>
        <w:t xml:space="preserve">   </w:t>
      </w:r>
      <w:r w:rsidRPr="007D5909">
        <w:rPr>
          <w:sz w:val="28"/>
          <w:szCs w:val="24"/>
        </w:rPr>
        <w:t xml:space="preserve">     </w:t>
      </w:r>
      <w:r>
        <w:rPr>
          <w:sz w:val="28"/>
          <w:szCs w:val="24"/>
        </w:rPr>
        <w:t xml:space="preserve">  </w:t>
      </w:r>
      <w:r w:rsidRPr="007D5909">
        <w:rPr>
          <w:sz w:val="28"/>
          <w:szCs w:val="24"/>
        </w:rPr>
        <w:t xml:space="preserve">      </w:t>
      </w:r>
      <w:r>
        <w:rPr>
          <w:sz w:val="28"/>
          <w:szCs w:val="24"/>
        </w:rPr>
        <w:t xml:space="preserve">        </w:t>
      </w:r>
      <w:r w:rsidRPr="007D5909">
        <w:rPr>
          <w:sz w:val="28"/>
          <w:szCs w:val="24"/>
        </w:rPr>
        <w:t xml:space="preserve">   М.А. Богатов</w:t>
      </w:r>
    </w:p>
    <w:p w:rsidR="009D7877" w:rsidRDefault="009D7877" w:rsidP="00E23B3E">
      <w:pPr>
        <w:rPr>
          <w:sz w:val="28"/>
          <w:szCs w:val="24"/>
        </w:rPr>
      </w:pPr>
    </w:p>
    <w:p w:rsidR="007628EF" w:rsidRDefault="007628EF" w:rsidP="00E23B3E">
      <w:pPr>
        <w:rPr>
          <w:sz w:val="28"/>
          <w:szCs w:val="24"/>
        </w:rPr>
      </w:pPr>
    </w:p>
    <w:p w:rsidR="007628EF" w:rsidRDefault="007628EF" w:rsidP="00E23B3E">
      <w:pPr>
        <w:rPr>
          <w:sz w:val="28"/>
          <w:szCs w:val="24"/>
        </w:rPr>
      </w:pPr>
    </w:p>
    <w:p w:rsidR="004514B2" w:rsidRDefault="004514B2" w:rsidP="004514B2">
      <w:pPr>
        <w:ind w:firstLine="709"/>
        <w:rPr>
          <w:sz w:val="22"/>
          <w:szCs w:val="22"/>
        </w:rPr>
      </w:pPr>
      <w:r w:rsidRPr="008E2423">
        <w:rPr>
          <w:sz w:val="22"/>
          <w:szCs w:val="22"/>
        </w:rPr>
        <w:t>Сивцова Ю.В. 8-81361-72-5872</w:t>
      </w:r>
    </w:p>
    <w:p w:rsidR="009D7877" w:rsidRDefault="009D7877" w:rsidP="004514B2">
      <w:pPr>
        <w:ind w:firstLine="709"/>
        <w:rPr>
          <w:sz w:val="22"/>
          <w:szCs w:val="22"/>
        </w:rPr>
      </w:pPr>
    </w:p>
    <w:p w:rsidR="009D7877" w:rsidRPr="008E2423" w:rsidRDefault="009D7877" w:rsidP="004514B2">
      <w:pPr>
        <w:ind w:firstLine="709"/>
        <w:rPr>
          <w:sz w:val="22"/>
          <w:szCs w:val="22"/>
        </w:rPr>
      </w:pPr>
    </w:p>
    <w:p w:rsidR="004514B2" w:rsidRPr="00300C93" w:rsidRDefault="004514B2" w:rsidP="004514B2">
      <w:pPr>
        <w:autoSpaceDE w:val="0"/>
        <w:autoSpaceDN w:val="0"/>
        <w:adjustRightInd w:val="0"/>
        <w:jc w:val="right"/>
        <w:outlineLvl w:val="0"/>
        <w:rPr>
          <w:sz w:val="28"/>
          <w:szCs w:val="28"/>
        </w:rPr>
      </w:pPr>
      <w:r w:rsidRPr="00300C93">
        <w:rPr>
          <w:sz w:val="28"/>
          <w:szCs w:val="28"/>
        </w:rPr>
        <w:lastRenderedPageBreak/>
        <w:t>Приложение № 1</w:t>
      </w:r>
    </w:p>
    <w:p w:rsidR="004514B2" w:rsidRDefault="004514B2" w:rsidP="004514B2">
      <w:pPr>
        <w:autoSpaceDE w:val="0"/>
        <w:autoSpaceDN w:val="0"/>
        <w:adjustRightInd w:val="0"/>
        <w:jc w:val="right"/>
        <w:rPr>
          <w:sz w:val="28"/>
          <w:szCs w:val="28"/>
        </w:rPr>
      </w:pPr>
      <w:r w:rsidRPr="00300C93">
        <w:rPr>
          <w:sz w:val="28"/>
          <w:szCs w:val="28"/>
        </w:rPr>
        <w:t xml:space="preserve">к постановлению </w:t>
      </w:r>
      <w:r>
        <w:rPr>
          <w:sz w:val="28"/>
          <w:szCs w:val="28"/>
        </w:rPr>
        <w:t>а</w:t>
      </w:r>
      <w:r w:rsidRPr="001D01B2">
        <w:rPr>
          <w:sz w:val="28"/>
          <w:szCs w:val="28"/>
        </w:rPr>
        <w:t xml:space="preserve">дминистрация </w:t>
      </w:r>
    </w:p>
    <w:p w:rsidR="004514B2" w:rsidRDefault="004514B2" w:rsidP="004514B2">
      <w:pPr>
        <w:autoSpaceDE w:val="0"/>
        <w:autoSpaceDN w:val="0"/>
        <w:adjustRightInd w:val="0"/>
        <w:jc w:val="right"/>
        <w:rPr>
          <w:sz w:val="28"/>
          <w:szCs w:val="28"/>
        </w:rPr>
      </w:pPr>
      <w:r w:rsidRPr="001D01B2">
        <w:rPr>
          <w:sz w:val="28"/>
          <w:szCs w:val="28"/>
        </w:rPr>
        <w:t xml:space="preserve">Любанского городского поселения </w:t>
      </w:r>
    </w:p>
    <w:p w:rsidR="004514B2" w:rsidRDefault="004514B2" w:rsidP="004514B2">
      <w:pPr>
        <w:autoSpaceDE w:val="0"/>
        <w:autoSpaceDN w:val="0"/>
        <w:adjustRightInd w:val="0"/>
        <w:jc w:val="right"/>
        <w:rPr>
          <w:sz w:val="28"/>
          <w:szCs w:val="28"/>
        </w:rPr>
      </w:pPr>
      <w:r w:rsidRPr="001D01B2">
        <w:rPr>
          <w:sz w:val="28"/>
          <w:szCs w:val="28"/>
        </w:rPr>
        <w:t xml:space="preserve">Тосненского </w:t>
      </w:r>
      <w:r>
        <w:rPr>
          <w:sz w:val="28"/>
          <w:szCs w:val="28"/>
        </w:rPr>
        <w:t xml:space="preserve">муниципального </w:t>
      </w:r>
      <w:r w:rsidRPr="001D01B2">
        <w:rPr>
          <w:sz w:val="28"/>
          <w:szCs w:val="28"/>
        </w:rPr>
        <w:t>района</w:t>
      </w:r>
    </w:p>
    <w:p w:rsidR="004514B2" w:rsidRPr="00300C93" w:rsidRDefault="004514B2" w:rsidP="004514B2">
      <w:pPr>
        <w:autoSpaceDE w:val="0"/>
        <w:autoSpaceDN w:val="0"/>
        <w:adjustRightInd w:val="0"/>
        <w:jc w:val="right"/>
        <w:rPr>
          <w:sz w:val="28"/>
          <w:szCs w:val="28"/>
        </w:rPr>
      </w:pPr>
      <w:r w:rsidRPr="001D01B2">
        <w:rPr>
          <w:sz w:val="28"/>
          <w:szCs w:val="28"/>
        </w:rPr>
        <w:t xml:space="preserve"> Ленинградской области</w:t>
      </w:r>
    </w:p>
    <w:p w:rsidR="004514B2" w:rsidRPr="00CA72A8" w:rsidRDefault="004514B2" w:rsidP="004514B2">
      <w:pPr>
        <w:jc w:val="right"/>
        <w:rPr>
          <w:u w:val="single"/>
        </w:rPr>
      </w:pPr>
      <w:bookmarkStart w:id="0" w:name="_GoBack"/>
      <w:bookmarkEnd w:id="0"/>
      <w:r w:rsidRPr="00CA72A8">
        <w:rPr>
          <w:sz w:val="28"/>
          <w:szCs w:val="28"/>
          <w:u w:val="single"/>
        </w:rPr>
        <w:t xml:space="preserve">от </w:t>
      </w:r>
      <w:r w:rsidR="00CA72A8" w:rsidRPr="00CA72A8">
        <w:rPr>
          <w:sz w:val="28"/>
          <w:szCs w:val="28"/>
          <w:u w:val="single"/>
        </w:rPr>
        <w:t xml:space="preserve">29.03.2023 </w:t>
      </w:r>
      <w:r w:rsidRPr="00CA72A8">
        <w:rPr>
          <w:sz w:val="28"/>
          <w:szCs w:val="28"/>
          <w:u w:val="single"/>
        </w:rPr>
        <w:t xml:space="preserve">№ </w:t>
      </w:r>
      <w:r w:rsidR="00CA72A8" w:rsidRPr="00CA72A8">
        <w:rPr>
          <w:sz w:val="28"/>
          <w:szCs w:val="28"/>
          <w:u w:val="single"/>
        </w:rPr>
        <w:t>176</w:t>
      </w:r>
    </w:p>
    <w:p w:rsidR="00523CCF" w:rsidRPr="009D3BB7" w:rsidRDefault="00523CCF" w:rsidP="009D3BB7">
      <w:pPr>
        <w:pStyle w:val="ConsPlusTitle"/>
        <w:widowControl/>
        <w:jc w:val="center"/>
        <w:rPr>
          <w:sz w:val="28"/>
          <w:szCs w:val="28"/>
        </w:rPr>
      </w:pPr>
    </w:p>
    <w:p w:rsidR="00370512" w:rsidRPr="002A6120" w:rsidRDefault="00B37B01" w:rsidP="00370512">
      <w:pPr>
        <w:autoSpaceDE w:val="0"/>
        <w:autoSpaceDN w:val="0"/>
        <w:adjustRightInd w:val="0"/>
        <w:jc w:val="center"/>
        <w:rPr>
          <w:b/>
          <w:sz w:val="28"/>
          <w:szCs w:val="28"/>
        </w:rPr>
      </w:pPr>
      <w:bookmarkStart w:id="1" w:name="sub_1001"/>
      <w:r w:rsidRPr="009D3BB7">
        <w:rPr>
          <w:b/>
          <w:sz w:val="28"/>
          <w:szCs w:val="28"/>
        </w:rPr>
        <w:t>Административный регламент по</w:t>
      </w:r>
      <w:r w:rsidR="00B16E62" w:rsidRPr="009D3BB7">
        <w:rPr>
          <w:b/>
          <w:sz w:val="28"/>
          <w:szCs w:val="28"/>
        </w:rPr>
        <w:t xml:space="preserve"> </w:t>
      </w:r>
      <w:r w:rsidRPr="009D3BB7">
        <w:rPr>
          <w:b/>
          <w:sz w:val="28"/>
          <w:szCs w:val="28"/>
        </w:rPr>
        <w:t xml:space="preserve">предоставлению муниципальной услуги </w:t>
      </w:r>
      <w:bookmarkEnd w:id="1"/>
      <w:r w:rsidR="00370512" w:rsidRPr="002A6120">
        <w:rPr>
          <w:rFonts w:eastAsia="Calibri"/>
          <w:b/>
          <w:sz w:val="28"/>
        </w:rPr>
        <w:t xml:space="preserve">«Выдача </w:t>
      </w:r>
      <w:r w:rsidR="00370512" w:rsidRPr="002A6120">
        <w:rPr>
          <w:b/>
          <w:sz w:val="28"/>
          <w:szCs w:val="28"/>
        </w:rPr>
        <w:t>разрешений на проведение работ</w:t>
      </w:r>
    </w:p>
    <w:p w:rsidR="00370512" w:rsidRDefault="00370512" w:rsidP="00370512">
      <w:pPr>
        <w:autoSpaceDE w:val="0"/>
        <w:autoSpaceDN w:val="0"/>
        <w:adjustRightInd w:val="0"/>
        <w:jc w:val="center"/>
        <w:rPr>
          <w:b/>
          <w:sz w:val="28"/>
          <w:szCs w:val="28"/>
        </w:rPr>
      </w:pPr>
      <w:r>
        <w:rPr>
          <w:b/>
          <w:sz w:val="28"/>
          <w:szCs w:val="28"/>
        </w:rPr>
        <w:t xml:space="preserve"> по сохранению объектов</w:t>
      </w:r>
      <w:r w:rsidRPr="002A6120">
        <w:rPr>
          <w:b/>
          <w:sz w:val="28"/>
          <w:szCs w:val="28"/>
        </w:rPr>
        <w:t xml:space="preserve"> культурного наследия муниципального значения»</w:t>
      </w:r>
    </w:p>
    <w:p w:rsidR="00370512" w:rsidRPr="002A6120" w:rsidRDefault="00370512" w:rsidP="00370512">
      <w:pPr>
        <w:autoSpaceDE w:val="0"/>
        <w:autoSpaceDN w:val="0"/>
        <w:adjustRightInd w:val="0"/>
        <w:jc w:val="center"/>
        <w:rPr>
          <w:b/>
          <w:sz w:val="28"/>
          <w:szCs w:val="28"/>
        </w:rPr>
      </w:pPr>
    </w:p>
    <w:p w:rsidR="00370512" w:rsidRPr="003F1478" w:rsidRDefault="00370512" w:rsidP="00370512">
      <w:pPr>
        <w:widowControl w:val="0"/>
        <w:tabs>
          <w:tab w:val="left" w:pos="142"/>
          <w:tab w:val="left" w:pos="284"/>
        </w:tabs>
        <w:autoSpaceDE w:val="0"/>
        <w:autoSpaceDN w:val="0"/>
        <w:adjustRightInd w:val="0"/>
        <w:ind w:firstLine="709"/>
        <w:jc w:val="center"/>
        <w:rPr>
          <w:rFonts w:eastAsia="Calibri"/>
          <w:sz w:val="28"/>
        </w:rPr>
      </w:pPr>
      <w:r>
        <w:rPr>
          <w:rFonts w:eastAsia="Calibri"/>
          <w:sz w:val="28"/>
        </w:rPr>
        <w:t xml:space="preserve">(Сокращенное наименование - </w:t>
      </w:r>
      <w:r w:rsidRPr="003F1478">
        <w:rPr>
          <w:rFonts w:eastAsia="Calibri"/>
          <w:sz w:val="28"/>
        </w:rPr>
        <w:t xml:space="preserve">«Выдача </w:t>
      </w:r>
      <w:r>
        <w:rPr>
          <w:rFonts w:eastAsia="Calibri"/>
          <w:sz w:val="28"/>
        </w:rPr>
        <w:t>разрешений</w:t>
      </w:r>
      <w:r w:rsidRPr="003F1478">
        <w:rPr>
          <w:rFonts w:eastAsia="Calibri"/>
          <w:sz w:val="28"/>
        </w:rPr>
        <w:t>»)</w:t>
      </w:r>
    </w:p>
    <w:p w:rsidR="00370512" w:rsidRPr="003F1478" w:rsidRDefault="00370512" w:rsidP="00370512">
      <w:pPr>
        <w:autoSpaceDE w:val="0"/>
        <w:autoSpaceDN w:val="0"/>
        <w:adjustRightInd w:val="0"/>
        <w:jc w:val="center"/>
        <w:outlineLvl w:val="0"/>
        <w:rPr>
          <w:sz w:val="28"/>
          <w:szCs w:val="28"/>
        </w:rPr>
      </w:pPr>
      <w:r w:rsidRPr="003F1478">
        <w:rPr>
          <w:sz w:val="28"/>
          <w:szCs w:val="28"/>
        </w:rPr>
        <w:t>(далее – административный регламент</w:t>
      </w:r>
      <w:r>
        <w:rPr>
          <w:sz w:val="28"/>
          <w:szCs w:val="28"/>
        </w:rPr>
        <w:t>, муниципальная услуга</w:t>
      </w:r>
      <w:r w:rsidRPr="003F1478">
        <w:rPr>
          <w:sz w:val="28"/>
          <w:szCs w:val="28"/>
        </w:rPr>
        <w:t>)</w:t>
      </w:r>
    </w:p>
    <w:p w:rsidR="00370512" w:rsidRPr="007628EF" w:rsidRDefault="00370512" w:rsidP="00370512">
      <w:pPr>
        <w:autoSpaceDE w:val="0"/>
        <w:autoSpaceDN w:val="0"/>
        <w:adjustRightInd w:val="0"/>
        <w:outlineLvl w:val="0"/>
        <w:rPr>
          <w:sz w:val="28"/>
          <w:szCs w:val="28"/>
        </w:rPr>
      </w:pPr>
    </w:p>
    <w:p w:rsidR="00370512" w:rsidRPr="002E2E5F" w:rsidRDefault="00370512" w:rsidP="00370512">
      <w:pPr>
        <w:widowControl w:val="0"/>
        <w:tabs>
          <w:tab w:val="left" w:pos="142"/>
          <w:tab w:val="left" w:pos="284"/>
        </w:tabs>
        <w:autoSpaceDE w:val="0"/>
        <w:autoSpaceDN w:val="0"/>
        <w:adjustRightInd w:val="0"/>
        <w:ind w:left="-567"/>
        <w:jc w:val="center"/>
        <w:outlineLvl w:val="0"/>
        <w:rPr>
          <w:b/>
          <w:bCs/>
          <w:sz w:val="28"/>
          <w:szCs w:val="28"/>
        </w:rPr>
      </w:pPr>
      <w:r w:rsidRPr="002E2E5F">
        <w:rPr>
          <w:b/>
          <w:bCs/>
          <w:sz w:val="28"/>
          <w:szCs w:val="28"/>
        </w:rPr>
        <w:t xml:space="preserve">1. Общие положения  </w:t>
      </w:r>
    </w:p>
    <w:p w:rsidR="00370512" w:rsidRPr="002E2E5F" w:rsidRDefault="00370512" w:rsidP="00370512">
      <w:pPr>
        <w:widowControl w:val="0"/>
        <w:tabs>
          <w:tab w:val="left" w:pos="142"/>
          <w:tab w:val="left" w:pos="284"/>
        </w:tabs>
        <w:autoSpaceDE w:val="0"/>
        <w:autoSpaceDN w:val="0"/>
        <w:adjustRightInd w:val="0"/>
        <w:ind w:firstLine="709"/>
        <w:jc w:val="both"/>
        <w:rPr>
          <w:color w:val="808080"/>
          <w:sz w:val="28"/>
          <w:szCs w:val="28"/>
        </w:rPr>
      </w:pPr>
    </w:p>
    <w:p w:rsidR="00370512" w:rsidRPr="002E2E5F" w:rsidRDefault="00370512" w:rsidP="00370512">
      <w:pPr>
        <w:autoSpaceDE w:val="0"/>
        <w:autoSpaceDN w:val="0"/>
        <w:adjustRightInd w:val="0"/>
        <w:ind w:firstLine="709"/>
        <w:jc w:val="both"/>
        <w:rPr>
          <w:sz w:val="28"/>
          <w:szCs w:val="28"/>
        </w:rPr>
      </w:pPr>
      <w:bookmarkStart w:id="2" w:name="sub_1011"/>
      <w:r w:rsidRPr="002E2E5F">
        <w:rPr>
          <w:sz w:val="28"/>
          <w:szCs w:val="28"/>
        </w:rPr>
        <w:t xml:space="preserve">1.1. </w:t>
      </w:r>
      <w:r w:rsidRPr="002E2E5F">
        <w:rPr>
          <w:rFonts w:eastAsia="Calibri"/>
          <w:sz w:val="28"/>
          <w:szCs w:val="28"/>
        </w:rPr>
        <w:t xml:space="preserve">Административный регламент </w:t>
      </w:r>
      <w:r w:rsidRPr="002E2E5F">
        <w:rPr>
          <w:sz w:val="28"/>
          <w:szCs w:val="28"/>
        </w:rPr>
        <w:t xml:space="preserve">устанавливает порядок и стандарт предоставления </w:t>
      </w:r>
      <w:r w:rsidRPr="002E2E5F">
        <w:rPr>
          <w:rFonts w:eastAsia="Calibri"/>
          <w:sz w:val="28"/>
          <w:szCs w:val="28"/>
        </w:rPr>
        <w:t>муниципальной</w:t>
      </w:r>
      <w:r w:rsidRPr="002E2E5F">
        <w:rPr>
          <w:sz w:val="28"/>
          <w:szCs w:val="28"/>
        </w:rPr>
        <w:t xml:space="preserve"> услуги.</w:t>
      </w:r>
    </w:p>
    <w:p w:rsidR="00370512" w:rsidRPr="002E2E5F" w:rsidRDefault="00370512" w:rsidP="00370512">
      <w:pPr>
        <w:ind w:firstLine="709"/>
        <w:jc w:val="both"/>
        <w:rPr>
          <w:sz w:val="28"/>
          <w:szCs w:val="28"/>
        </w:rPr>
      </w:pPr>
      <w:r w:rsidRPr="002E2E5F">
        <w:rPr>
          <w:sz w:val="28"/>
          <w:szCs w:val="28"/>
        </w:rPr>
        <w:t>1.2. Заявителями, имеющими право на получение муниципальной услуги, являются:</w:t>
      </w:r>
    </w:p>
    <w:p w:rsidR="00370512" w:rsidRPr="00D30DBD" w:rsidRDefault="00370512" w:rsidP="00370512">
      <w:pPr>
        <w:ind w:firstLine="709"/>
        <w:jc w:val="both"/>
        <w:rPr>
          <w:sz w:val="28"/>
          <w:szCs w:val="28"/>
        </w:rPr>
      </w:pPr>
      <w:r w:rsidRPr="00D30DBD">
        <w:rPr>
          <w:sz w:val="28"/>
          <w:szCs w:val="28"/>
        </w:rPr>
        <w:t>юридические лица, индивидуальные предприниматели (далее – заявители).</w:t>
      </w:r>
    </w:p>
    <w:p w:rsidR="00370512" w:rsidRPr="002E2E5F" w:rsidRDefault="00370512" w:rsidP="00370512">
      <w:pPr>
        <w:ind w:firstLine="709"/>
        <w:jc w:val="both"/>
        <w:rPr>
          <w:sz w:val="28"/>
          <w:szCs w:val="28"/>
        </w:rPr>
      </w:pPr>
      <w:r w:rsidRPr="002E2E5F">
        <w:rPr>
          <w:sz w:val="28"/>
          <w:szCs w:val="28"/>
        </w:rPr>
        <w:t xml:space="preserve">Представлять интересы заявителя имеют право: </w:t>
      </w:r>
    </w:p>
    <w:p w:rsidR="00370512" w:rsidRPr="002E2E5F" w:rsidRDefault="00370512" w:rsidP="00874812">
      <w:pPr>
        <w:numPr>
          <w:ilvl w:val="0"/>
          <w:numId w:val="5"/>
        </w:numPr>
        <w:suppressAutoHyphens w:val="0"/>
        <w:autoSpaceDE w:val="0"/>
        <w:autoSpaceDN w:val="0"/>
        <w:adjustRightInd w:val="0"/>
        <w:ind w:left="0" w:firstLine="709"/>
        <w:jc w:val="both"/>
        <w:rPr>
          <w:sz w:val="28"/>
          <w:szCs w:val="28"/>
        </w:rPr>
      </w:pPr>
      <w:r w:rsidRPr="002E2E5F">
        <w:rPr>
          <w:sz w:val="28"/>
          <w:szCs w:val="28"/>
        </w:rPr>
        <w:t>лица, действующие в соответствии с учредительными документами от имени юридического лица без доверенности;</w:t>
      </w:r>
    </w:p>
    <w:p w:rsidR="00370512" w:rsidRPr="002E2E5F" w:rsidRDefault="00370512" w:rsidP="00874812">
      <w:pPr>
        <w:numPr>
          <w:ilvl w:val="0"/>
          <w:numId w:val="5"/>
        </w:numPr>
        <w:suppressAutoHyphens w:val="0"/>
        <w:autoSpaceDE w:val="0"/>
        <w:autoSpaceDN w:val="0"/>
        <w:adjustRightInd w:val="0"/>
        <w:ind w:left="0" w:firstLine="709"/>
        <w:jc w:val="both"/>
        <w:rPr>
          <w:i/>
          <w:sz w:val="28"/>
          <w:szCs w:val="28"/>
          <w:lang w:eastAsia="x-none"/>
        </w:rPr>
      </w:pPr>
      <w:r w:rsidRPr="002E2E5F">
        <w:rPr>
          <w:sz w:val="28"/>
          <w:szCs w:val="28"/>
        </w:rPr>
        <w:t>представители юридического лица</w:t>
      </w:r>
      <w:r w:rsidRPr="00A8279D">
        <w:rPr>
          <w:sz w:val="28"/>
          <w:szCs w:val="28"/>
        </w:rPr>
        <w:t>, индивидуального предпринимателя</w:t>
      </w:r>
      <w:r w:rsidRPr="002E2E5F">
        <w:rPr>
          <w:sz w:val="28"/>
          <w:szCs w:val="28"/>
        </w:rPr>
        <w:t xml:space="preserve"> в силу полномочий на основании доверенности.</w:t>
      </w:r>
      <w:r w:rsidRPr="002E2E5F">
        <w:rPr>
          <w:i/>
          <w:sz w:val="28"/>
          <w:szCs w:val="28"/>
          <w:lang w:eastAsia="x-none"/>
        </w:rPr>
        <w:t xml:space="preserve"> </w:t>
      </w:r>
    </w:p>
    <w:p w:rsidR="007628EF" w:rsidRPr="00630A98" w:rsidRDefault="00370512" w:rsidP="00874812">
      <w:pPr>
        <w:pStyle w:val="ab"/>
        <w:widowControl w:val="0"/>
        <w:numPr>
          <w:ilvl w:val="1"/>
          <w:numId w:val="8"/>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2E2E5F">
        <w:rPr>
          <w:sz w:val="28"/>
          <w:szCs w:val="28"/>
        </w:rPr>
        <w:t xml:space="preserve">1.3. </w:t>
      </w:r>
      <w:r w:rsidR="007628EF">
        <w:rPr>
          <w:rFonts w:ascii="Times New Roman" w:hAnsi="Times New Roman"/>
          <w:sz w:val="28"/>
          <w:szCs w:val="28"/>
        </w:rPr>
        <w:t>Информация о месте нахождения</w:t>
      </w:r>
      <w:r w:rsidR="007628EF" w:rsidRPr="00630A98">
        <w:rPr>
          <w:rFonts w:ascii="Times New Roman" w:hAnsi="Times New Roman"/>
          <w:sz w:val="28"/>
          <w:szCs w:val="28"/>
        </w:rPr>
        <w:t xml:space="preserve"> администрации </w:t>
      </w:r>
      <w:r w:rsidR="007628EF">
        <w:rPr>
          <w:rFonts w:ascii="Times New Roman" w:hAnsi="Times New Roman"/>
          <w:sz w:val="28"/>
          <w:szCs w:val="28"/>
        </w:rPr>
        <w:t>Любанского городского поселения Тосненского муниципального района Ленинградской области</w:t>
      </w:r>
      <w:r w:rsidR="007628EF">
        <w:rPr>
          <w:rFonts w:ascii="Times New Roman" w:eastAsia="Calibri" w:hAnsi="Times New Roman"/>
          <w:sz w:val="28"/>
          <w:szCs w:val="28"/>
        </w:rPr>
        <w:t xml:space="preserve">, </w:t>
      </w:r>
      <w:r w:rsidR="007628EF" w:rsidRPr="00630A98">
        <w:rPr>
          <w:rFonts w:ascii="Times New Roman" w:eastAsia="Calibri" w:hAnsi="Times New Roman"/>
          <w:sz w:val="28"/>
          <w:szCs w:val="28"/>
        </w:rPr>
        <w:t>предоставляющей муниципальную услугу, организации, участвующей в предоставлении услуги и не являющ</w:t>
      </w:r>
      <w:r w:rsidR="007628EF">
        <w:rPr>
          <w:rFonts w:ascii="Times New Roman" w:eastAsia="Calibri" w:hAnsi="Times New Roman"/>
          <w:sz w:val="28"/>
          <w:szCs w:val="28"/>
        </w:rPr>
        <w:t>ей</w:t>
      </w:r>
      <w:r w:rsidR="007628EF" w:rsidRPr="00630A98">
        <w:rPr>
          <w:rFonts w:ascii="Times New Roman" w:eastAsia="Calibri" w:hAnsi="Times New Roman"/>
          <w:sz w:val="28"/>
          <w:szCs w:val="28"/>
        </w:rPr>
        <w:t xml:space="preserve">ся многофункциональными центрами предоставления государственных и муниципальных услуг, </w:t>
      </w:r>
      <w:r w:rsidR="007628EF">
        <w:rPr>
          <w:rFonts w:ascii="Times New Roman" w:hAnsi="Times New Roman"/>
          <w:sz w:val="28"/>
          <w:szCs w:val="28"/>
        </w:rPr>
        <w:t xml:space="preserve">графиках работы, </w:t>
      </w:r>
      <w:r w:rsidR="007628EF" w:rsidRPr="00630A98">
        <w:rPr>
          <w:rFonts w:ascii="Times New Roman" w:hAnsi="Times New Roman"/>
          <w:sz w:val="28"/>
          <w:szCs w:val="28"/>
        </w:rPr>
        <w:t>контактных телефонах, адресах электронной почты размеща</w:t>
      </w:r>
      <w:r w:rsidR="007628EF">
        <w:rPr>
          <w:rFonts w:ascii="Times New Roman" w:hAnsi="Times New Roman"/>
          <w:sz w:val="28"/>
          <w:szCs w:val="28"/>
        </w:rPr>
        <w:t>е</w:t>
      </w:r>
      <w:r w:rsidR="007628EF" w:rsidRPr="00630A98">
        <w:rPr>
          <w:rFonts w:ascii="Times New Roman" w:hAnsi="Times New Roman"/>
          <w:sz w:val="28"/>
          <w:szCs w:val="28"/>
        </w:rPr>
        <w:t>тся:</w:t>
      </w:r>
    </w:p>
    <w:p w:rsidR="007628EF" w:rsidRPr="007C02D9" w:rsidRDefault="007628EF" w:rsidP="007628EF">
      <w:pPr>
        <w:pStyle w:val="ab"/>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30A98">
        <w:rPr>
          <w:rFonts w:ascii="Times New Roman" w:hAnsi="Times New Roman"/>
          <w:sz w:val="28"/>
          <w:szCs w:val="28"/>
        </w:rPr>
        <w:t xml:space="preserve">- на информационных стендах в местах предоставления муниципальной услуги (в </w:t>
      </w:r>
      <w:r>
        <w:rPr>
          <w:rFonts w:ascii="Times New Roman" w:hAnsi="Times New Roman"/>
          <w:sz w:val="28"/>
          <w:szCs w:val="28"/>
        </w:rPr>
        <w:t>доступном для заявителей месте)</w:t>
      </w:r>
      <w:r w:rsidRPr="007C02D9">
        <w:rPr>
          <w:rFonts w:ascii="Times New Roman" w:hAnsi="Times New Roman"/>
          <w:sz w:val="28"/>
          <w:szCs w:val="28"/>
        </w:rPr>
        <w:t xml:space="preserve">; </w:t>
      </w:r>
    </w:p>
    <w:p w:rsidR="007628EF" w:rsidRDefault="007628EF" w:rsidP="007628EF">
      <w:pPr>
        <w:jc w:val="both"/>
        <w:rPr>
          <w:rFonts w:eastAsia="Calibri"/>
          <w:sz w:val="28"/>
          <w:szCs w:val="28"/>
          <w:lang w:eastAsia="en-US"/>
        </w:rPr>
      </w:pPr>
      <w:r w:rsidRPr="007C02D9">
        <w:rPr>
          <w:sz w:val="28"/>
          <w:szCs w:val="28"/>
        </w:rPr>
        <w:t>- на сайте администрации</w:t>
      </w:r>
      <w:r>
        <w:rPr>
          <w:sz w:val="28"/>
          <w:szCs w:val="28"/>
        </w:rPr>
        <w:t>:</w:t>
      </w:r>
      <w:r w:rsidRPr="00E90AF9">
        <w:rPr>
          <w:rFonts w:eastAsia="Calibri"/>
          <w:sz w:val="28"/>
          <w:szCs w:val="28"/>
          <w:lang w:eastAsia="en-US"/>
        </w:rPr>
        <w:t xml:space="preserve"> </w:t>
      </w:r>
      <w:hyperlink r:id="rId8" w:history="1">
        <w:r w:rsidRPr="00262930">
          <w:rPr>
            <w:rStyle w:val="ad"/>
            <w:rFonts w:eastAsia="Calibri"/>
            <w:sz w:val="28"/>
            <w:szCs w:val="28"/>
            <w:lang w:eastAsia="en-US"/>
          </w:rPr>
          <w:t>www.lubanadmin.ru</w:t>
        </w:r>
      </w:hyperlink>
      <w:r>
        <w:rPr>
          <w:rFonts w:eastAsia="Calibri"/>
          <w:sz w:val="28"/>
          <w:szCs w:val="28"/>
          <w:lang w:eastAsia="en-US"/>
        </w:rPr>
        <w:t>;</w:t>
      </w:r>
    </w:p>
    <w:p w:rsidR="00370512" w:rsidRPr="002E2E5F" w:rsidRDefault="00370512" w:rsidP="00370512">
      <w:pPr>
        <w:widowControl w:val="0"/>
        <w:tabs>
          <w:tab w:val="left" w:pos="142"/>
          <w:tab w:val="left" w:pos="284"/>
        </w:tabs>
        <w:autoSpaceDE w:val="0"/>
        <w:autoSpaceDN w:val="0"/>
        <w:adjustRightInd w:val="0"/>
        <w:ind w:firstLine="709"/>
        <w:jc w:val="both"/>
        <w:rPr>
          <w:sz w:val="28"/>
          <w:szCs w:val="28"/>
        </w:rPr>
      </w:pPr>
      <w:r w:rsidRPr="002E2E5F">
        <w:rPr>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9" w:history="1">
        <w:r w:rsidRPr="002E2E5F">
          <w:rPr>
            <w:sz w:val="28"/>
            <w:szCs w:val="28"/>
            <w:u w:val="single"/>
          </w:rPr>
          <w:t>http://mfc47.ru/</w:t>
        </w:r>
      </w:hyperlink>
      <w:r w:rsidRPr="002E2E5F">
        <w:rPr>
          <w:sz w:val="28"/>
          <w:szCs w:val="28"/>
        </w:rPr>
        <w:t>;</w:t>
      </w:r>
    </w:p>
    <w:p w:rsidR="00370512" w:rsidRDefault="00370512" w:rsidP="00370512">
      <w:pPr>
        <w:widowControl w:val="0"/>
        <w:tabs>
          <w:tab w:val="left" w:pos="142"/>
          <w:tab w:val="left" w:pos="284"/>
        </w:tabs>
        <w:autoSpaceDE w:val="0"/>
        <w:autoSpaceDN w:val="0"/>
        <w:adjustRightInd w:val="0"/>
        <w:ind w:firstLine="709"/>
        <w:jc w:val="both"/>
        <w:rPr>
          <w:sz w:val="28"/>
          <w:szCs w:val="28"/>
          <w:u w:val="single"/>
        </w:rPr>
      </w:pPr>
      <w:r w:rsidRPr="002E2E5F">
        <w:rPr>
          <w:sz w:val="28"/>
          <w:szCs w:val="28"/>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0" w:history="1">
        <w:r w:rsidRPr="002E2E5F">
          <w:rPr>
            <w:rStyle w:val="ad"/>
            <w:sz w:val="28"/>
            <w:szCs w:val="28"/>
          </w:rPr>
          <w:t>www.gu.le</w:t>
        </w:r>
        <w:r w:rsidRPr="002E2E5F">
          <w:rPr>
            <w:rStyle w:val="ad"/>
            <w:sz w:val="28"/>
            <w:szCs w:val="28"/>
            <w:lang w:val="en-US"/>
          </w:rPr>
          <w:t>n</w:t>
        </w:r>
        <w:r w:rsidRPr="002E2E5F">
          <w:rPr>
            <w:rStyle w:val="ad"/>
            <w:sz w:val="28"/>
            <w:szCs w:val="28"/>
          </w:rPr>
          <w:t>obl.ru/</w:t>
        </w:r>
      </w:hyperlink>
      <w:r w:rsidRPr="002E2E5F">
        <w:rPr>
          <w:sz w:val="28"/>
          <w:szCs w:val="28"/>
        </w:rPr>
        <w:t xml:space="preserve"> </w:t>
      </w:r>
      <w:hyperlink r:id="rId11" w:history="1">
        <w:r w:rsidRPr="002E2E5F">
          <w:rPr>
            <w:sz w:val="28"/>
            <w:szCs w:val="28"/>
            <w:u w:val="single"/>
          </w:rPr>
          <w:t>www.gosuslugi.ru</w:t>
        </w:r>
      </w:hyperlink>
      <w:r w:rsidRPr="002E2E5F">
        <w:rPr>
          <w:sz w:val="28"/>
          <w:szCs w:val="28"/>
          <w:u w:val="single"/>
        </w:rPr>
        <w:t>.</w:t>
      </w:r>
    </w:p>
    <w:p w:rsidR="00370512" w:rsidRDefault="00370512" w:rsidP="00370512">
      <w:pPr>
        <w:autoSpaceDE w:val="0"/>
        <w:autoSpaceDN w:val="0"/>
        <w:adjustRightInd w:val="0"/>
        <w:ind w:firstLine="540"/>
        <w:jc w:val="both"/>
        <w:rPr>
          <w:sz w:val="28"/>
          <w:szCs w:val="28"/>
        </w:rPr>
      </w:pPr>
      <w:r>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370512" w:rsidRPr="002E2E5F" w:rsidRDefault="00370512" w:rsidP="00370512">
      <w:pPr>
        <w:widowControl w:val="0"/>
        <w:tabs>
          <w:tab w:val="left" w:pos="142"/>
          <w:tab w:val="left" w:pos="284"/>
        </w:tabs>
        <w:autoSpaceDE w:val="0"/>
        <w:autoSpaceDN w:val="0"/>
        <w:adjustRightInd w:val="0"/>
        <w:ind w:firstLine="709"/>
        <w:jc w:val="both"/>
        <w:rPr>
          <w:sz w:val="28"/>
          <w:szCs w:val="28"/>
          <w:u w:val="single"/>
        </w:rPr>
      </w:pPr>
    </w:p>
    <w:p w:rsidR="00370512" w:rsidRPr="002E2E5F" w:rsidRDefault="00370512" w:rsidP="00370512">
      <w:pPr>
        <w:widowControl w:val="0"/>
        <w:tabs>
          <w:tab w:val="left" w:pos="142"/>
          <w:tab w:val="left" w:pos="284"/>
        </w:tabs>
        <w:autoSpaceDE w:val="0"/>
        <w:autoSpaceDN w:val="0"/>
        <w:adjustRightInd w:val="0"/>
        <w:ind w:firstLine="709"/>
        <w:jc w:val="center"/>
        <w:outlineLvl w:val="0"/>
        <w:rPr>
          <w:b/>
          <w:bCs/>
          <w:sz w:val="28"/>
          <w:szCs w:val="28"/>
        </w:rPr>
      </w:pPr>
      <w:bookmarkStart w:id="3" w:name="sub_1002"/>
      <w:bookmarkEnd w:id="2"/>
      <w:r w:rsidRPr="002E2E5F">
        <w:rPr>
          <w:b/>
          <w:bCs/>
          <w:sz w:val="28"/>
          <w:szCs w:val="28"/>
        </w:rPr>
        <w:t xml:space="preserve">2. Стандарт предоставления </w:t>
      </w:r>
      <w:r w:rsidRPr="002E2E5F">
        <w:rPr>
          <w:b/>
          <w:sz w:val="28"/>
          <w:szCs w:val="28"/>
        </w:rPr>
        <w:t>муниципальной</w:t>
      </w:r>
      <w:r w:rsidRPr="002E2E5F">
        <w:rPr>
          <w:b/>
          <w:bCs/>
          <w:sz w:val="28"/>
          <w:szCs w:val="28"/>
        </w:rPr>
        <w:t xml:space="preserve"> услуги</w:t>
      </w:r>
      <w:bookmarkEnd w:id="3"/>
    </w:p>
    <w:p w:rsidR="00370512" w:rsidRPr="00936AB8" w:rsidRDefault="00370512" w:rsidP="00370512">
      <w:pPr>
        <w:widowControl w:val="0"/>
        <w:tabs>
          <w:tab w:val="left" w:pos="142"/>
          <w:tab w:val="left" w:pos="284"/>
        </w:tabs>
        <w:autoSpaceDE w:val="0"/>
        <w:autoSpaceDN w:val="0"/>
        <w:adjustRightInd w:val="0"/>
        <w:ind w:firstLine="709"/>
        <w:jc w:val="both"/>
        <w:rPr>
          <w:sz w:val="28"/>
          <w:szCs w:val="28"/>
        </w:rPr>
      </w:pPr>
      <w:bookmarkStart w:id="4" w:name="sub_1021"/>
    </w:p>
    <w:p w:rsidR="00370512" w:rsidRPr="00936AB8" w:rsidRDefault="00370512" w:rsidP="00370512">
      <w:pPr>
        <w:widowControl w:val="0"/>
        <w:tabs>
          <w:tab w:val="left" w:pos="142"/>
          <w:tab w:val="left" w:pos="284"/>
        </w:tabs>
        <w:autoSpaceDE w:val="0"/>
        <w:autoSpaceDN w:val="0"/>
        <w:adjustRightInd w:val="0"/>
        <w:ind w:firstLine="709"/>
        <w:jc w:val="both"/>
        <w:rPr>
          <w:sz w:val="28"/>
          <w:szCs w:val="28"/>
        </w:rPr>
      </w:pPr>
      <w:r w:rsidRPr="00936AB8">
        <w:rPr>
          <w:sz w:val="28"/>
          <w:szCs w:val="28"/>
        </w:rPr>
        <w:t xml:space="preserve">2.1. Полное наименование муниципальной услуги «Выдача разрешений на </w:t>
      </w:r>
      <w:r w:rsidRPr="00936AB8">
        <w:rPr>
          <w:sz w:val="28"/>
          <w:szCs w:val="28"/>
        </w:rPr>
        <w:lastRenderedPageBreak/>
        <w:t>проведение работ по сохранению объектов культурного наследия муниципального значения».</w:t>
      </w:r>
    </w:p>
    <w:p w:rsidR="00370512" w:rsidRPr="00936AB8" w:rsidRDefault="00370512" w:rsidP="00370512">
      <w:pPr>
        <w:widowControl w:val="0"/>
        <w:tabs>
          <w:tab w:val="left" w:pos="142"/>
          <w:tab w:val="left" w:pos="284"/>
        </w:tabs>
        <w:autoSpaceDE w:val="0"/>
        <w:autoSpaceDN w:val="0"/>
        <w:adjustRightInd w:val="0"/>
        <w:ind w:firstLine="709"/>
        <w:jc w:val="both"/>
        <w:rPr>
          <w:rFonts w:eastAsia="Calibri"/>
          <w:sz w:val="28"/>
        </w:rPr>
      </w:pPr>
      <w:r w:rsidRPr="00936AB8">
        <w:rPr>
          <w:rFonts w:eastAsia="Calibri"/>
          <w:sz w:val="28"/>
        </w:rPr>
        <w:t>Сокращенное наименование: «Выдача разрешений».</w:t>
      </w:r>
    </w:p>
    <w:p w:rsidR="00370512" w:rsidRPr="002E2E5F" w:rsidRDefault="00370512" w:rsidP="00370512">
      <w:pPr>
        <w:widowControl w:val="0"/>
        <w:tabs>
          <w:tab w:val="left" w:pos="0"/>
        </w:tabs>
        <w:autoSpaceDE w:val="0"/>
        <w:autoSpaceDN w:val="0"/>
        <w:adjustRightInd w:val="0"/>
        <w:ind w:firstLine="709"/>
        <w:jc w:val="both"/>
        <w:rPr>
          <w:sz w:val="28"/>
          <w:szCs w:val="28"/>
        </w:rPr>
      </w:pPr>
      <w:bookmarkStart w:id="5" w:name="sub_1023"/>
      <w:bookmarkEnd w:id="4"/>
      <w:r w:rsidRPr="002E2E5F">
        <w:rPr>
          <w:sz w:val="28"/>
          <w:szCs w:val="28"/>
        </w:rPr>
        <w:t xml:space="preserve">2.2. </w:t>
      </w:r>
      <w:r w:rsidR="007628EF" w:rsidRPr="00E33BD3">
        <w:rPr>
          <w:sz w:val="28"/>
          <w:szCs w:val="28"/>
        </w:rPr>
        <w:t xml:space="preserve">Муниципальную услугу предоставляет: </w:t>
      </w:r>
      <w:r w:rsidR="007628EF" w:rsidRPr="00C23E00">
        <w:rPr>
          <w:rFonts w:eastAsia="Calibri"/>
          <w:sz w:val="28"/>
          <w:szCs w:val="28"/>
        </w:rPr>
        <w:t xml:space="preserve">администрация Любанского городского поселения Тосненского </w:t>
      </w:r>
      <w:r w:rsidR="007628EF">
        <w:rPr>
          <w:rFonts w:eastAsia="Calibri"/>
          <w:sz w:val="28"/>
          <w:szCs w:val="28"/>
        </w:rPr>
        <w:t xml:space="preserve">муниципального </w:t>
      </w:r>
      <w:r w:rsidR="007628EF" w:rsidRPr="00C23E00">
        <w:rPr>
          <w:rFonts w:eastAsia="Calibri"/>
          <w:sz w:val="28"/>
          <w:szCs w:val="28"/>
        </w:rPr>
        <w:t>района Ленинградской области</w:t>
      </w:r>
      <w:r w:rsidR="007628EF" w:rsidRPr="001F2D6D">
        <w:rPr>
          <w:rFonts w:eastAsia="Calibri"/>
          <w:sz w:val="28"/>
          <w:szCs w:val="28"/>
          <w:highlight w:val="yellow"/>
        </w:rPr>
        <w:t xml:space="preserve"> </w:t>
      </w:r>
      <w:r w:rsidR="007628EF" w:rsidRPr="00E90AF9">
        <w:rPr>
          <w:rFonts w:eastAsia="Calibri"/>
          <w:sz w:val="28"/>
          <w:szCs w:val="28"/>
        </w:rPr>
        <w:t>(далее – Администрация)</w:t>
      </w:r>
      <w:r w:rsidR="007628EF">
        <w:rPr>
          <w:rFonts w:eastAsia="Calibri"/>
          <w:sz w:val="28"/>
          <w:szCs w:val="28"/>
        </w:rPr>
        <w:t>.</w:t>
      </w:r>
    </w:p>
    <w:p w:rsidR="00370512" w:rsidRPr="002E2E5F" w:rsidRDefault="00370512" w:rsidP="00370512">
      <w:pPr>
        <w:autoSpaceDE w:val="0"/>
        <w:autoSpaceDN w:val="0"/>
        <w:adjustRightInd w:val="0"/>
        <w:ind w:firstLine="709"/>
        <w:jc w:val="both"/>
        <w:rPr>
          <w:sz w:val="28"/>
          <w:szCs w:val="28"/>
        </w:rPr>
      </w:pPr>
      <w:r w:rsidRPr="002E2E5F">
        <w:rPr>
          <w:sz w:val="28"/>
          <w:szCs w:val="28"/>
        </w:rPr>
        <w:t xml:space="preserve">В предоставлении </w:t>
      </w:r>
      <w:r w:rsidRPr="002E2E5F">
        <w:rPr>
          <w:rFonts w:eastAsia="Calibri"/>
          <w:sz w:val="28"/>
          <w:szCs w:val="28"/>
        </w:rPr>
        <w:t>муниципальной</w:t>
      </w:r>
      <w:r w:rsidRPr="002E2E5F">
        <w:rPr>
          <w:sz w:val="28"/>
          <w:szCs w:val="28"/>
        </w:rPr>
        <w:t xml:space="preserve"> услуги участвуют:</w:t>
      </w:r>
      <w:r w:rsidRPr="002E2E5F">
        <w:t xml:space="preserve"> </w:t>
      </w:r>
      <w:r w:rsidRPr="002E2E5F">
        <w:rPr>
          <w:sz w:val="28"/>
          <w:szCs w:val="28"/>
        </w:rPr>
        <w:t>ГБУ ЛО «МФЦ».</w:t>
      </w:r>
    </w:p>
    <w:p w:rsidR="00370512" w:rsidRPr="002E2E5F" w:rsidRDefault="00370512" w:rsidP="00370512">
      <w:pPr>
        <w:widowControl w:val="0"/>
        <w:tabs>
          <w:tab w:val="left" w:pos="142"/>
          <w:tab w:val="left" w:pos="284"/>
        </w:tabs>
        <w:autoSpaceDE w:val="0"/>
        <w:autoSpaceDN w:val="0"/>
        <w:adjustRightInd w:val="0"/>
        <w:ind w:firstLine="709"/>
        <w:jc w:val="both"/>
        <w:rPr>
          <w:sz w:val="28"/>
          <w:szCs w:val="28"/>
        </w:rPr>
      </w:pPr>
      <w:r w:rsidRPr="002E2E5F">
        <w:rPr>
          <w:sz w:val="28"/>
          <w:szCs w:val="28"/>
        </w:rPr>
        <w:t>Заявление на получение муниципальной услуги с комплектом документов принимаются:</w:t>
      </w:r>
    </w:p>
    <w:p w:rsidR="00370512" w:rsidRPr="002E2E5F" w:rsidRDefault="00370512" w:rsidP="00370512">
      <w:pPr>
        <w:widowControl w:val="0"/>
        <w:tabs>
          <w:tab w:val="left" w:pos="142"/>
          <w:tab w:val="left" w:pos="284"/>
        </w:tabs>
        <w:autoSpaceDE w:val="0"/>
        <w:autoSpaceDN w:val="0"/>
        <w:adjustRightInd w:val="0"/>
        <w:ind w:firstLine="709"/>
        <w:jc w:val="both"/>
        <w:rPr>
          <w:sz w:val="28"/>
          <w:szCs w:val="28"/>
        </w:rPr>
      </w:pPr>
      <w:r w:rsidRPr="002E2E5F">
        <w:rPr>
          <w:sz w:val="28"/>
          <w:szCs w:val="28"/>
        </w:rPr>
        <w:t>1) при личной явке:</w:t>
      </w:r>
    </w:p>
    <w:p w:rsidR="00370512" w:rsidRPr="002E2E5F" w:rsidRDefault="00370512" w:rsidP="00370512">
      <w:pPr>
        <w:widowControl w:val="0"/>
        <w:tabs>
          <w:tab w:val="left" w:pos="142"/>
          <w:tab w:val="left" w:pos="284"/>
        </w:tabs>
        <w:autoSpaceDE w:val="0"/>
        <w:autoSpaceDN w:val="0"/>
        <w:adjustRightInd w:val="0"/>
        <w:ind w:firstLine="709"/>
        <w:jc w:val="both"/>
        <w:rPr>
          <w:sz w:val="28"/>
          <w:szCs w:val="28"/>
        </w:rPr>
      </w:pPr>
      <w:r w:rsidRPr="002E2E5F">
        <w:rPr>
          <w:sz w:val="28"/>
          <w:szCs w:val="28"/>
        </w:rPr>
        <w:t xml:space="preserve">в </w:t>
      </w:r>
      <w:r w:rsidR="007628EF" w:rsidRPr="00E90AF9">
        <w:rPr>
          <w:rFonts w:eastAsia="Calibri"/>
          <w:sz w:val="28"/>
          <w:szCs w:val="28"/>
        </w:rPr>
        <w:t>А</w:t>
      </w:r>
      <w:r w:rsidR="007628EF">
        <w:rPr>
          <w:rFonts w:eastAsia="Calibri"/>
          <w:sz w:val="28"/>
          <w:szCs w:val="28"/>
        </w:rPr>
        <w:t>дминистрацию</w:t>
      </w:r>
      <w:r w:rsidRPr="002E2E5F">
        <w:rPr>
          <w:sz w:val="28"/>
          <w:szCs w:val="28"/>
        </w:rPr>
        <w:t>;</w:t>
      </w:r>
    </w:p>
    <w:p w:rsidR="00370512" w:rsidRPr="000350D7" w:rsidRDefault="00370512" w:rsidP="00370512">
      <w:pPr>
        <w:widowControl w:val="0"/>
        <w:tabs>
          <w:tab w:val="left" w:pos="142"/>
          <w:tab w:val="left" w:pos="284"/>
        </w:tabs>
        <w:autoSpaceDE w:val="0"/>
        <w:autoSpaceDN w:val="0"/>
        <w:adjustRightInd w:val="0"/>
        <w:ind w:firstLine="709"/>
        <w:jc w:val="both"/>
        <w:rPr>
          <w:sz w:val="28"/>
          <w:szCs w:val="28"/>
        </w:rPr>
      </w:pPr>
      <w:r w:rsidRPr="00FB22DC">
        <w:rPr>
          <w:sz w:val="28"/>
          <w:szCs w:val="28"/>
        </w:rPr>
        <w:t>в филиалах, отделах, удаленных рабочих местах ГБУ ЛО «МФЦ»;</w:t>
      </w:r>
    </w:p>
    <w:p w:rsidR="00370512" w:rsidRPr="000350D7" w:rsidRDefault="00370512" w:rsidP="00370512">
      <w:pPr>
        <w:widowControl w:val="0"/>
        <w:tabs>
          <w:tab w:val="left" w:pos="142"/>
          <w:tab w:val="left" w:pos="284"/>
        </w:tabs>
        <w:autoSpaceDE w:val="0"/>
        <w:autoSpaceDN w:val="0"/>
        <w:adjustRightInd w:val="0"/>
        <w:ind w:firstLine="709"/>
        <w:jc w:val="both"/>
        <w:rPr>
          <w:sz w:val="28"/>
          <w:szCs w:val="28"/>
        </w:rPr>
      </w:pPr>
      <w:r w:rsidRPr="000350D7">
        <w:rPr>
          <w:sz w:val="28"/>
          <w:szCs w:val="28"/>
        </w:rPr>
        <w:t>2) без личной явки:</w:t>
      </w:r>
    </w:p>
    <w:p w:rsidR="00370512" w:rsidRPr="000350D7" w:rsidRDefault="00370512" w:rsidP="00370512">
      <w:pPr>
        <w:widowControl w:val="0"/>
        <w:tabs>
          <w:tab w:val="left" w:pos="142"/>
          <w:tab w:val="left" w:pos="284"/>
        </w:tabs>
        <w:autoSpaceDE w:val="0"/>
        <w:autoSpaceDN w:val="0"/>
        <w:adjustRightInd w:val="0"/>
        <w:ind w:firstLine="709"/>
        <w:jc w:val="both"/>
        <w:rPr>
          <w:sz w:val="28"/>
          <w:szCs w:val="28"/>
        </w:rPr>
      </w:pPr>
      <w:r w:rsidRPr="000350D7">
        <w:rPr>
          <w:sz w:val="28"/>
          <w:szCs w:val="28"/>
        </w:rPr>
        <w:t xml:space="preserve">почтовым отправлением в </w:t>
      </w:r>
      <w:r w:rsidR="007628EF" w:rsidRPr="00E90AF9">
        <w:rPr>
          <w:rFonts w:eastAsia="Calibri"/>
          <w:sz w:val="28"/>
          <w:szCs w:val="28"/>
        </w:rPr>
        <w:t>А</w:t>
      </w:r>
      <w:r w:rsidR="007628EF">
        <w:rPr>
          <w:rFonts w:eastAsia="Calibri"/>
          <w:sz w:val="28"/>
          <w:szCs w:val="28"/>
        </w:rPr>
        <w:t>дминистрацию</w:t>
      </w:r>
      <w:r w:rsidRPr="000350D7">
        <w:rPr>
          <w:sz w:val="28"/>
          <w:szCs w:val="28"/>
        </w:rPr>
        <w:t>;</w:t>
      </w:r>
    </w:p>
    <w:p w:rsidR="00370512" w:rsidRPr="000350D7" w:rsidRDefault="00370512" w:rsidP="00370512">
      <w:pPr>
        <w:widowControl w:val="0"/>
        <w:tabs>
          <w:tab w:val="left" w:pos="142"/>
          <w:tab w:val="left" w:pos="284"/>
        </w:tabs>
        <w:autoSpaceDE w:val="0"/>
        <w:autoSpaceDN w:val="0"/>
        <w:adjustRightInd w:val="0"/>
        <w:ind w:firstLine="709"/>
        <w:jc w:val="both"/>
        <w:rPr>
          <w:sz w:val="28"/>
          <w:szCs w:val="28"/>
        </w:rPr>
      </w:pPr>
      <w:r w:rsidRPr="000350D7">
        <w:rPr>
          <w:sz w:val="28"/>
          <w:szCs w:val="28"/>
        </w:rPr>
        <w:t>в электронной форме через личный кабинет заявителя на ПГУ ЛО/ ЕПГУ.</w:t>
      </w:r>
    </w:p>
    <w:p w:rsidR="00370512" w:rsidRPr="000350D7" w:rsidRDefault="00370512" w:rsidP="00370512">
      <w:pPr>
        <w:widowControl w:val="0"/>
        <w:tabs>
          <w:tab w:val="left" w:pos="142"/>
          <w:tab w:val="left" w:pos="284"/>
        </w:tabs>
        <w:autoSpaceDE w:val="0"/>
        <w:autoSpaceDN w:val="0"/>
        <w:adjustRightInd w:val="0"/>
        <w:ind w:firstLine="709"/>
        <w:jc w:val="both"/>
        <w:rPr>
          <w:sz w:val="28"/>
          <w:szCs w:val="28"/>
        </w:rPr>
      </w:pPr>
      <w:r w:rsidRPr="000350D7">
        <w:rPr>
          <w:sz w:val="28"/>
          <w:szCs w:val="28"/>
        </w:rPr>
        <w:t>Заявитель может записаться на прием для подачи заявления о предоставлении услуги следующими способами:</w:t>
      </w:r>
    </w:p>
    <w:p w:rsidR="00370512" w:rsidRPr="000350D7" w:rsidRDefault="00370512" w:rsidP="00370512">
      <w:pPr>
        <w:widowControl w:val="0"/>
        <w:tabs>
          <w:tab w:val="left" w:pos="142"/>
          <w:tab w:val="left" w:pos="284"/>
        </w:tabs>
        <w:autoSpaceDE w:val="0"/>
        <w:autoSpaceDN w:val="0"/>
        <w:adjustRightInd w:val="0"/>
        <w:ind w:firstLine="709"/>
        <w:jc w:val="both"/>
        <w:rPr>
          <w:sz w:val="28"/>
          <w:szCs w:val="28"/>
        </w:rPr>
      </w:pPr>
      <w:r w:rsidRPr="000350D7">
        <w:rPr>
          <w:sz w:val="28"/>
          <w:szCs w:val="28"/>
        </w:rPr>
        <w:t xml:space="preserve">1) посредством ПГУ/ЕПГУ – в </w:t>
      </w:r>
      <w:r w:rsidR="007628EF" w:rsidRPr="00E90AF9">
        <w:rPr>
          <w:rFonts w:eastAsia="Calibri"/>
          <w:sz w:val="28"/>
          <w:szCs w:val="28"/>
        </w:rPr>
        <w:t>А</w:t>
      </w:r>
      <w:r w:rsidR="007628EF">
        <w:rPr>
          <w:rFonts w:eastAsia="Calibri"/>
          <w:sz w:val="28"/>
          <w:szCs w:val="28"/>
        </w:rPr>
        <w:t>дминистрацию</w:t>
      </w:r>
      <w:r w:rsidRPr="000350D7">
        <w:rPr>
          <w:sz w:val="28"/>
          <w:szCs w:val="28"/>
        </w:rPr>
        <w:t>, в МФЦ;</w:t>
      </w:r>
    </w:p>
    <w:p w:rsidR="00370512" w:rsidRPr="000350D7" w:rsidRDefault="00370512" w:rsidP="00370512">
      <w:pPr>
        <w:widowControl w:val="0"/>
        <w:tabs>
          <w:tab w:val="left" w:pos="142"/>
          <w:tab w:val="left" w:pos="284"/>
        </w:tabs>
        <w:autoSpaceDE w:val="0"/>
        <w:autoSpaceDN w:val="0"/>
        <w:adjustRightInd w:val="0"/>
        <w:ind w:firstLine="709"/>
        <w:jc w:val="both"/>
        <w:rPr>
          <w:sz w:val="28"/>
          <w:szCs w:val="28"/>
        </w:rPr>
      </w:pPr>
      <w:r w:rsidRPr="000350D7">
        <w:rPr>
          <w:sz w:val="28"/>
          <w:szCs w:val="28"/>
        </w:rPr>
        <w:t xml:space="preserve">2) по телефону – в </w:t>
      </w:r>
      <w:r w:rsidR="007628EF" w:rsidRPr="00E90AF9">
        <w:rPr>
          <w:rFonts w:eastAsia="Calibri"/>
          <w:sz w:val="28"/>
          <w:szCs w:val="28"/>
        </w:rPr>
        <w:t>А</w:t>
      </w:r>
      <w:r w:rsidR="007628EF">
        <w:rPr>
          <w:rFonts w:eastAsia="Calibri"/>
          <w:sz w:val="28"/>
          <w:szCs w:val="28"/>
        </w:rPr>
        <w:t>дминистрацию</w:t>
      </w:r>
      <w:r w:rsidRPr="000350D7">
        <w:rPr>
          <w:sz w:val="28"/>
          <w:szCs w:val="28"/>
        </w:rPr>
        <w:t>, в МФЦ;</w:t>
      </w:r>
    </w:p>
    <w:p w:rsidR="00370512" w:rsidRPr="000350D7" w:rsidRDefault="00370512" w:rsidP="00370512">
      <w:pPr>
        <w:widowControl w:val="0"/>
        <w:tabs>
          <w:tab w:val="left" w:pos="142"/>
          <w:tab w:val="left" w:pos="284"/>
        </w:tabs>
        <w:autoSpaceDE w:val="0"/>
        <w:autoSpaceDN w:val="0"/>
        <w:adjustRightInd w:val="0"/>
        <w:ind w:firstLine="709"/>
        <w:jc w:val="both"/>
        <w:rPr>
          <w:sz w:val="28"/>
          <w:szCs w:val="28"/>
        </w:rPr>
      </w:pPr>
      <w:r w:rsidRPr="000350D7">
        <w:rPr>
          <w:sz w:val="28"/>
          <w:szCs w:val="28"/>
        </w:rPr>
        <w:t xml:space="preserve">3) посредством сайта </w:t>
      </w:r>
      <w:r w:rsidR="007628EF" w:rsidRPr="00E90AF9">
        <w:rPr>
          <w:rFonts w:eastAsia="Calibri"/>
          <w:sz w:val="28"/>
          <w:szCs w:val="28"/>
        </w:rPr>
        <w:t>А</w:t>
      </w:r>
      <w:r w:rsidR="007628EF">
        <w:rPr>
          <w:rFonts w:eastAsia="Calibri"/>
          <w:sz w:val="28"/>
          <w:szCs w:val="28"/>
        </w:rPr>
        <w:t>дминистрации</w:t>
      </w:r>
      <w:r w:rsidRPr="000350D7">
        <w:rPr>
          <w:sz w:val="28"/>
          <w:szCs w:val="28"/>
        </w:rPr>
        <w:t xml:space="preserve"> – в </w:t>
      </w:r>
      <w:r w:rsidR="007628EF" w:rsidRPr="00E90AF9">
        <w:rPr>
          <w:rFonts w:eastAsia="Calibri"/>
          <w:sz w:val="28"/>
          <w:szCs w:val="28"/>
        </w:rPr>
        <w:t>А</w:t>
      </w:r>
      <w:r w:rsidR="007628EF">
        <w:rPr>
          <w:rFonts w:eastAsia="Calibri"/>
          <w:sz w:val="28"/>
          <w:szCs w:val="28"/>
        </w:rPr>
        <w:t>дминистрацию</w:t>
      </w:r>
      <w:r w:rsidRPr="000350D7">
        <w:rPr>
          <w:sz w:val="28"/>
          <w:szCs w:val="28"/>
        </w:rPr>
        <w:t>.</w:t>
      </w:r>
    </w:p>
    <w:p w:rsidR="00370512" w:rsidRDefault="00370512" w:rsidP="00370512">
      <w:pPr>
        <w:widowControl w:val="0"/>
        <w:tabs>
          <w:tab w:val="left" w:pos="142"/>
          <w:tab w:val="left" w:pos="284"/>
        </w:tabs>
        <w:autoSpaceDE w:val="0"/>
        <w:autoSpaceDN w:val="0"/>
        <w:adjustRightInd w:val="0"/>
        <w:ind w:firstLine="709"/>
        <w:jc w:val="both"/>
        <w:rPr>
          <w:iCs/>
          <w:sz w:val="28"/>
          <w:szCs w:val="28"/>
        </w:rPr>
      </w:pPr>
      <w:r w:rsidRPr="000350D7">
        <w:rPr>
          <w:sz w:val="28"/>
          <w:szCs w:val="28"/>
        </w:rPr>
        <w:t xml:space="preserve">Для записи заявитель выбирает любую </w:t>
      </w:r>
      <w:r w:rsidRPr="000350D7">
        <w:rPr>
          <w:iCs/>
          <w:sz w:val="28"/>
          <w:szCs w:val="28"/>
        </w:rPr>
        <w:t xml:space="preserve">свободную для приема дату и время в пределах установленного в </w:t>
      </w:r>
      <w:r w:rsidR="007628EF" w:rsidRPr="00E90AF9">
        <w:rPr>
          <w:rFonts w:eastAsia="Calibri"/>
          <w:sz w:val="28"/>
          <w:szCs w:val="28"/>
        </w:rPr>
        <w:t>А</w:t>
      </w:r>
      <w:r w:rsidR="007628EF">
        <w:rPr>
          <w:rFonts w:eastAsia="Calibri"/>
          <w:sz w:val="28"/>
          <w:szCs w:val="28"/>
        </w:rPr>
        <w:t>дминистрации</w:t>
      </w:r>
      <w:r w:rsidRPr="000350D7">
        <w:rPr>
          <w:iCs/>
          <w:sz w:val="28"/>
          <w:szCs w:val="28"/>
        </w:rPr>
        <w:t xml:space="preserve"> или МФЦ графика приема заявителей.</w:t>
      </w:r>
    </w:p>
    <w:p w:rsidR="00370512" w:rsidRDefault="00370512" w:rsidP="00370512">
      <w:pPr>
        <w:widowControl w:val="0"/>
        <w:tabs>
          <w:tab w:val="left" w:pos="142"/>
          <w:tab w:val="left" w:pos="284"/>
        </w:tabs>
        <w:autoSpaceDE w:val="0"/>
        <w:autoSpaceDN w:val="0"/>
        <w:adjustRightInd w:val="0"/>
        <w:ind w:firstLine="709"/>
        <w:jc w:val="both"/>
        <w:rPr>
          <w:sz w:val="28"/>
          <w:szCs w:val="28"/>
        </w:rPr>
      </w:pPr>
      <w:r w:rsidRPr="00FB22DC">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7628EF" w:rsidRPr="00E90AF9">
        <w:rPr>
          <w:rFonts w:eastAsia="Calibri"/>
          <w:sz w:val="28"/>
          <w:szCs w:val="28"/>
        </w:rPr>
        <w:t>А</w:t>
      </w:r>
      <w:r w:rsidR="007628EF">
        <w:rPr>
          <w:rFonts w:eastAsia="Calibri"/>
          <w:sz w:val="28"/>
          <w:szCs w:val="28"/>
        </w:rPr>
        <w:t>дминистрации</w:t>
      </w:r>
      <w:r w:rsidRPr="00FB22DC">
        <w:rPr>
          <w:sz w:val="28"/>
          <w:szCs w:val="28"/>
        </w:rPr>
        <w:t>,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370512" w:rsidRPr="000350D7" w:rsidRDefault="00370512" w:rsidP="00370512">
      <w:pPr>
        <w:tabs>
          <w:tab w:val="left" w:pos="142"/>
          <w:tab w:val="left" w:pos="284"/>
        </w:tabs>
        <w:ind w:firstLine="709"/>
        <w:jc w:val="both"/>
        <w:rPr>
          <w:sz w:val="28"/>
          <w:szCs w:val="28"/>
          <w:lang w:eastAsia="x-none"/>
        </w:rPr>
      </w:pPr>
      <w:r w:rsidRPr="000350D7">
        <w:rPr>
          <w:sz w:val="28"/>
          <w:szCs w:val="28"/>
          <w:lang w:val="x-none" w:eastAsia="x-none"/>
        </w:rPr>
        <w:t>2.3. Результат</w:t>
      </w:r>
      <w:r w:rsidRPr="000350D7">
        <w:rPr>
          <w:sz w:val="28"/>
          <w:szCs w:val="28"/>
          <w:lang w:eastAsia="x-none"/>
        </w:rPr>
        <w:t>ом</w:t>
      </w:r>
      <w:r w:rsidRPr="000350D7">
        <w:rPr>
          <w:sz w:val="28"/>
          <w:szCs w:val="28"/>
          <w:lang w:val="x-none" w:eastAsia="x-none"/>
        </w:rPr>
        <w:t xml:space="preserve"> предоставления</w:t>
      </w:r>
      <w:r w:rsidRPr="000350D7">
        <w:rPr>
          <w:sz w:val="28"/>
          <w:szCs w:val="28"/>
        </w:rPr>
        <w:t xml:space="preserve"> </w:t>
      </w:r>
      <w:r w:rsidRPr="000350D7">
        <w:rPr>
          <w:rFonts w:eastAsia="Calibri"/>
          <w:sz w:val="28"/>
          <w:szCs w:val="28"/>
        </w:rPr>
        <w:t>муниципальной</w:t>
      </w:r>
      <w:r w:rsidRPr="000350D7">
        <w:rPr>
          <w:sz w:val="28"/>
          <w:szCs w:val="28"/>
          <w:lang w:val="x-none" w:eastAsia="x-none"/>
        </w:rPr>
        <w:t xml:space="preserve"> услуги</w:t>
      </w:r>
      <w:r w:rsidRPr="000350D7">
        <w:rPr>
          <w:sz w:val="28"/>
          <w:szCs w:val="28"/>
          <w:lang w:eastAsia="x-none"/>
        </w:rPr>
        <w:t xml:space="preserve"> является:</w:t>
      </w:r>
      <w:r w:rsidRPr="000350D7">
        <w:rPr>
          <w:sz w:val="28"/>
          <w:szCs w:val="28"/>
          <w:lang w:val="x-none" w:eastAsia="x-none"/>
        </w:rPr>
        <w:t xml:space="preserve"> </w:t>
      </w:r>
    </w:p>
    <w:p w:rsidR="00370512" w:rsidRPr="00D30DBD" w:rsidRDefault="00370512" w:rsidP="00370512">
      <w:pPr>
        <w:tabs>
          <w:tab w:val="left" w:pos="142"/>
          <w:tab w:val="left" w:pos="284"/>
        </w:tabs>
        <w:ind w:firstLine="709"/>
        <w:jc w:val="both"/>
        <w:rPr>
          <w:sz w:val="28"/>
          <w:szCs w:val="28"/>
          <w:lang w:eastAsia="x-none"/>
        </w:rPr>
      </w:pPr>
      <w:r>
        <w:rPr>
          <w:rFonts w:eastAsia="Calibri"/>
          <w:sz w:val="28"/>
          <w:szCs w:val="28"/>
        </w:rPr>
        <w:t>1)</w:t>
      </w:r>
      <w:r w:rsidRPr="001E0B72">
        <w:rPr>
          <w:rFonts w:eastAsia="Calibri"/>
          <w:sz w:val="28"/>
          <w:szCs w:val="28"/>
        </w:rPr>
        <w:t xml:space="preserve"> выдача разрешения </w:t>
      </w:r>
      <w:bookmarkStart w:id="6" w:name="sub_1025"/>
      <w:bookmarkEnd w:id="5"/>
      <w:r w:rsidRPr="00D30DBD">
        <w:rPr>
          <w:sz w:val="28"/>
          <w:szCs w:val="28"/>
          <w:lang w:eastAsia="x-none"/>
        </w:rPr>
        <w:t xml:space="preserve">на проведение работ по сохранению объектов культурного наследия </w:t>
      </w:r>
      <w:r>
        <w:rPr>
          <w:sz w:val="28"/>
          <w:szCs w:val="28"/>
          <w:lang w:eastAsia="x-none"/>
        </w:rPr>
        <w:t>муниципа</w:t>
      </w:r>
      <w:r w:rsidRPr="00D30DBD">
        <w:rPr>
          <w:sz w:val="28"/>
          <w:szCs w:val="28"/>
          <w:lang w:eastAsia="x-none"/>
        </w:rPr>
        <w:t xml:space="preserve">льного значения (далее - Разрешение) по форме согласно </w:t>
      </w:r>
      <w:r w:rsidRPr="00844EC7">
        <w:rPr>
          <w:sz w:val="28"/>
          <w:szCs w:val="28"/>
          <w:lang w:eastAsia="x-none"/>
        </w:rPr>
        <w:t xml:space="preserve">приложению </w:t>
      </w:r>
      <w:r>
        <w:rPr>
          <w:sz w:val="28"/>
          <w:szCs w:val="28"/>
          <w:lang w:eastAsia="x-none"/>
        </w:rPr>
        <w:t>№ 1</w:t>
      </w:r>
      <w:r w:rsidRPr="00D30DBD">
        <w:rPr>
          <w:sz w:val="28"/>
          <w:szCs w:val="28"/>
          <w:lang w:eastAsia="x-none"/>
        </w:rPr>
        <w:t xml:space="preserve"> к настоящему Административному регламенту;</w:t>
      </w:r>
      <w:r w:rsidRPr="00D30DBD">
        <w:rPr>
          <w:sz w:val="28"/>
          <w:szCs w:val="28"/>
        </w:rPr>
        <w:t xml:space="preserve"> </w:t>
      </w:r>
      <w:r w:rsidRPr="00D30DBD">
        <w:rPr>
          <w:sz w:val="28"/>
          <w:szCs w:val="28"/>
          <w:lang w:eastAsia="x-none"/>
        </w:rPr>
        <w:t xml:space="preserve"> </w:t>
      </w:r>
    </w:p>
    <w:p w:rsidR="00370512" w:rsidRPr="00D30DBD" w:rsidRDefault="00370512" w:rsidP="00370512">
      <w:pPr>
        <w:tabs>
          <w:tab w:val="left" w:pos="142"/>
          <w:tab w:val="left" w:pos="284"/>
        </w:tabs>
        <w:ind w:firstLine="709"/>
        <w:jc w:val="both"/>
        <w:rPr>
          <w:sz w:val="28"/>
          <w:szCs w:val="28"/>
          <w:lang w:eastAsia="x-none"/>
        </w:rPr>
      </w:pPr>
      <w:r w:rsidRPr="00D30DBD">
        <w:rPr>
          <w:sz w:val="28"/>
          <w:szCs w:val="28"/>
          <w:lang w:eastAsia="x-none"/>
        </w:rPr>
        <w:t>2) выдача уведомления об отказе в выдаче Разрешени</w:t>
      </w:r>
      <w:r>
        <w:rPr>
          <w:sz w:val="28"/>
          <w:szCs w:val="28"/>
          <w:lang w:eastAsia="x-none"/>
        </w:rPr>
        <w:t>я по форме согласно приложению № 6</w:t>
      </w:r>
      <w:r w:rsidRPr="00D30DBD">
        <w:rPr>
          <w:sz w:val="28"/>
          <w:szCs w:val="28"/>
          <w:lang w:eastAsia="x-none"/>
        </w:rPr>
        <w:t xml:space="preserve"> к настоящему административному регламенту.</w:t>
      </w:r>
    </w:p>
    <w:p w:rsidR="00370512" w:rsidRPr="00452C8B" w:rsidRDefault="00370512" w:rsidP="00370512">
      <w:pPr>
        <w:tabs>
          <w:tab w:val="left" w:pos="142"/>
          <w:tab w:val="left" w:pos="284"/>
        </w:tabs>
        <w:ind w:firstLine="709"/>
        <w:jc w:val="both"/>
        <w:rPr>
          <w:sz w:val="28"/>
          <w:szCs w:val="28"/>
          <w:lang w:eastAsia="x-none"/>
        </w:rPr>
      </w:pPr>
      <w:r w:rsidRPr="00452C8B">
        <w:rPr>
          <w:sz w:val="28"/>
          <w:szCs w:val="28"/>
          <w:lang w:eastAsia="x-none"/>
        </w:rPr>
        <w:t xml:space="preserve">Результат предоставления </w:t>
      </w:r>
      <w:r w:rsidRPr="00452C8B">
        <w:rPr>
          <w:rFonts w:eastAsia="Calibri"/>
          <w:sz w:val="28"/>
          <w:szCs w:val="28"/>
        </w:rPr>
        <w:t>муниципальной</w:t>
      </w:r>
      <w:r w:rsidRPr="00452C8B">
        <w:rPr>
          <w:sz w:val="28"/>
          <w:szCs w:val="28"/>
          <w:lang w:eastAsia="x-none"/>
        </w:rPr>
        <w:t xml:space="preserve"> услуги предоставляется </w:t>
      </w:r>
      <w:r w:rsidRPr="00452C8B">
        <w:rPr>
          <w:sz w:val="28"/>
          <w:szCs w:val="28"/>
          <w:lang w:eastAsia="x-none"/>
        </w:rPr>
        <w:br/>
        <w:t>(в соответствии со способом, указанным заявителем при подаче заявления и документов):</w:t>
      </w:r>
    </w:p>
    <w:p w:rsidR="00370512" w:rsidRPr="00452C8B" w:rsidRDefault="00370512" w:rsidP="00370512">
      <w:pPr>
        <w:tabs>
          <w:tab w:val="left" w:pos="142"/>
          <w:tab w:val="left" w:pos="284"/>
        </w:tabs>
        <w:ind w:firstLine="709"/>
        <w:jc w:val="both"/>
        <w:rPr>
          <w:sz w:val="28"/>
          <w:szCs w:val="28"/>
          <w:lang w:eastAsia="x-none"/>
        </w:rPr>
      </w:pPr>
      <w:r w:rsidRPr="00452C8B">
        <w:rPr>
          <w:sz w:val="28"/>
          <w:szCs w:val="28"/>
          <w:lang w:eastAsia="x-none"/>
        </w:rPr>
        <w:t>1) при личной явке:</w:t>
      </w:r>
    </w:p>
    <w:p w:rsidR="00370512" w:rsidRPr="00452C8B" w:rsidRDefault="00370512" w:rsidP="00370512">
      <w:pPr>
        <w:tabs>
          <w:tab w:val="left" w:pos="142"/>
          <w:tab w:val="left" w:pos="284"/>
        </w:tabs>
        <w:ind w:firstLine="709"/>
        <w:jc w:val="both"/>
        <w:rPr>
          <w:sz w:val="28"/>
          <w:szCs w:val="28"/>
          <w:lang w:eastAsia="x-none"/>
        </w:rPr>
      </w:pPr>
      <w:r w:rsidRPr="00452C8B">
        <w:rPr>
          <w:sz w:val="28"/>
          <w:szCs w:val="28"/>
          <w:lang w:eastAsia="x-none"/>
        </w:rPr>
        <w:t xml:space="preserve">В </w:t>
      </w:r>
      <w:r w:rsidR="007628EF" w:rsidRPr="00E90AF9">
        <w:rPr>
          <w:rFonts w:eastAsia="Calibri"/>
          <w:sz w:val="28"/>
          <w:szCs w:val="28"/>
        </w:rPr>
        <w:t>А</w:t>
      </w:r>
      <w:r w:rsidR="007628EF">
        <w:rPr>
          <w:rFonts w:eastAsia="Calibri"/>
          <w:sz w:val="28"/>
          <w:szCs w:val="28"/>
        </w:rPr>
        <w:t>дминистрацию</w:t>
      </w:r>
      <w:r w:rsidRPr="00452C8B">
        <w:rPr>
          <w:sz w:val="28"/>
          <w:szCs w:val="28"/>
          <w:lang w:eastAsia="x-none"/>
        </w:rPr>
        <w:t>;</w:t>
      </w:r>
    </w:p>
    <w:p w:rsidR="00370512" w:rsidRPr="00452C8B" w:rsidRDefault="00370512" w:rsidP="00370512">
      <w:pPr>
        <w:ind w:firstLine="709"/>
        <w:rPr>
          <w:sz w:val="28"/>
          <w:szCs w:val="28"/>
          <w:lang w:eastAsia="x-none"/>
        </w:rPr>
      </w:pPr>
      <w:r w:rsidRPr="00452C8B">
        <w:rPr>
          <w:sz w:val="28"/>
          <w:szCs w:val="28"/>
          <w:lang w:val="x-none" w:eastAsia="x-none"/>
        </w:rPr>
        <w:t>в МФЦ;</w:t>
      </w:r>
      <w:r w:rsidRPr="00452C8B">
        <w:rPr>
          <w:sz w:val="28"/>
          <w:szCs w:val="28"/>
          <w:lang w:eastAsia="x-none"/>
        </w:rPr>
        <w:t xml:space="preserve"> </w:t>
      </w:r>
    </w:p>
    <w:p w:rsidR="00370512" w:rsidRPr="00452C8B" w:rsidRDefault="00370512" w:rsidP="00370512">
      <w:pPr>
        <w:widowControl w:val="0"/>
        <w:tabs>
          <w:tab w:val="left" w:pos="142"/>
          <w:tab w:val="left" w:pos="284"/>
        </w:tabs>
        <w:autoSpaceDE w:val="0"/>
        <w:autoSpaceDN w:val="0"/>
        <w:adjustRightInd w:val="0"/>
        <w:ind w:firstLine="709"/>
        <w:jc w:val="both"/>
        <w:rPr>
          <w:sz w:val="28"/>
          <w:szCs w:val="28"/>
        </w:rPr>
      </w:pPr>
      <w:r w:rsidRPr="00452C8B">
        <w:rPr>
          <w:sz w:val="28"/>
          <w:szCs w:val="28"/>
        </w:rPr>
        <w:t>2) без личной явки:</w:t>
      </w:r>
    </w:p>
    <w:p w:rsidR="00370512" w:rsidRPr="00452C8B" w:rsidRDefault="00370512" w:rsidP="00370512">
      <w:pPr>
        <w:widowControl w:val="0"/>
        <w:tabs>
          <w:tab w:val="left" w:pos="142"/>
          <w:tab w:val="left" w:pos="284"/>
        </w:tabs>
        <w:autoSpaceDE w:val="0"/>
        <w:autoSpaceDN w:val="0"/>
        <w:adjustRightInd w:val="0"/>
        <w:ind w:firstLine="709"/>
        <w:jc w:val="both"/>
        <w:rPr>
          <w:sz w:val="28"/>
          <w:szCs w:val="28"/>
        </w:rPr>
      </w:pPr>
      <w:r w:rsidRPr="00452C8B">
        <w:rPr>
          <w:sz w:val="28"/>
          <w:szCs w:val="28"/>
        </w:rPr>
        <w:t>почтовым отправлением;</w:t>
      </w:r>
    </w:p>
    <w:p w:rsidR="00370512" w:rsidRPr="00452C8B" w:rsidRDefault="00370512" w:rsidP="00370512">
      <w:pPr>
        <w:widowControl w:val="0"/>
        <w:tabs>
          <w:tab w:val="left" w:pos="142"/>
          <w:tab w:val="left" w:pos="284"/>
        </w:tabs>
        <w:autoSpaceDE w:val="0"/>
        <w:autoSpaceDN w:val="0"/>
        <w:adjustRightInd w:val="0"/>
        <w:ind w:firstLine="709"/>
        <w:jc w:val="both"/>
        <w:rPr>
          <w:sz w:val="28"/>
          <w:szCs w:val="28"/>
        </w:rPr>
      </w:pPr>
      <w:r w:rsidRPr="00452C8B">
        <w:rPr>
          <w:sz w:val="28"/>
          <w:szCs w:val="28"/>
        </w:rPr>
        <w:t>в электронной форме через личный кабинет заявителя на ПГУ ЛО/ ЕПГУ.</w:t>
      </w:r>
    </w:p>
    <w:p w:rsidR="00370512" w:rsidRPr="00452C8B" w:rsidRDefault="00370512" w:rsidP="00370512">
      <w:pPr>
        <w:widowControl w:val="0"/>
        <w:autoSpaceDE w:val="0"/>
        <w:autoSpaceDN w:val="0"/>
        <w:adjustRightInd w:val="0"/>
        <w:ind w:firstLine="709"/>
        <w:jc w:val="both"/>
        <w:rPr>
          <w:sz w:val="28"/>
          <w:szCs w:val="28"/>
          <w:lang w:eastAsia="x-none"/>
        </w:rPr>
      </w:pPr>
      <w:r w:rsidRPr="00452C8B">
        <w:rPr>
          <w:sz w:val="28"/>
          <w:szCs w:val="28"/>
          <w:lang w:val="x-none" w:eastAsia="x-none"/>
        </w:rPr>
        <w:t>2.4. Срок предоставления</w:t>
      </w:r>
      <w:r w:rsidRPr="00452C8B">
        <w:rPr>
          <w:szCs w:val="28"/>
        </w:rPr>
        <w:t xml:space="preserve"> </w:t>
      </w:r>
      <w:r w:rsidRPr="00452C8B">
        <w:rPr>
          <w:rFonts w:eastAsia="Calibri"/>
          <w:sz w:val="28"/>
          <w:szCs w:val="28"/>
        </w:rPr>
        <w:t>муниципальной</w:t>
      </w:r>
      <w:r w:rsidRPr="00452C8B">
        <w:rPr>
          <w:sz w:val="28"/>
          <w:szCs w:val="28"/>
          <w:lang w:val="x-none" w:eastAsia="x-none"/>
        </w:rPr>
        <w:t xml:space="preserve"> услуги составляет</w:t>
      </w:r>
      <w:r w:rsidRPr="00452C8B">
        <w:rPr>
          <w:sz w:val="28"/>
          <w:szCs w:val="28"/>
          <w:lang w:eastAsia="x-none"/>
        </w:rPr>
        <w:t xml:space="preserve"> не более 30 рабочих дней </w:t>
      </w:r>
      <w:r w:rsidRPr="00452C8B">
        <w:rPr>
          <w:sz w:val="28"/>
          <w:szCs w:val="28"/>
          <w:lang w:val="x-none" w:eastAsia="x-none"/>
        </w:rPr>
        <w:t>с даты поступления</w:t>
      </w:r>
      <w:r w:rsidRPr="00452C8B">
        <w:rPr>
          <w:sz w:val="28"/>
          <w:szCs w:val="28"/>
          <w:lang w:eastAsia="x-none"/>
        </w:rPr>
        <w:t xml:space="preserve"> (регистрации)</w:t>
      </w:r>
      <w:r w:rsidRPr="00452C8B">
        <w:rPr>
          <w:sz w:val="28"/>
          <w:szCs w:val="28"/>
          <w:lang w:val="x-none" w:eastAsia="x-none"/>
        </w:rPr>
        <w:t xml:space="preserve"> заявления в</w:t>
      </w:r>
      <w:r w:rsidRPr="00452C8B">
        <w:rPr>
          <w:sz w:val="28"/>
          <w:szCs w:val="28"/>
          <w:lang w:eastAsia="x-none"/>
        </w:rPr>
        <w:t xml:space="preserve"> </w:t>
      </w:r>
      <w:r w:rsidR="00DD36B4" w:rsidRPr="00E90AF9">
        <w:rPr>
          <w:rFonts w:eastAsia="Calibri"/>
          <w:sz w:val="28"/>
          <w:szCs w:val="28"/>
        </w:rPr>
        <w:t>А</w:t>
      </w:r>
      <w:r w:rsidR="00DD36B4">
        <w:rPr>
          <w:rFonts w:eastAsia="Calibri"/>
          <w:sz w:val="28"/>
          <w:szCs w:val="28"/>
        </w:rPr>
        <w:t>дминистрацию</w:t>
      </w:r>
      <w:r w:rsidRPr="00452C8B">
        <w:rPr>
          <w:sz w:val="28"/>
          <w:szCs w:val="28"/>
          <w:lang w:val="x-none" w:eastAsia="x-none"/>
        </w:rPr>
        <w:t>.</w:t>
      </w:r>
    </w:p>
    <w:p w:rsidR="00370512" w:rsidRPr="007F5FD4" w:rsidRDefault="00370512" w:rsidP="00370512">
      <w:pPr>
        <w:widowControl w:val="0"/>
        <w:tabs>
          <w:tab w:val="left" w:pos="142"/>
          <w:tab w:val="left" w:pos="284"/>
        </w:tabs>
        <w:autoSpaceDE w:val="0"/>
        <w:autoSpaceDN w:val="0"/>
        <w:adjustRightInd w:val="0"/>
        <w:ind w:firstLine="709"/>
        <w:jc w:val="both"/>
        <w:rPr>
          <w:sz w:val="28"/>
          <w:szCs w:val="28"/>
          <w:lang w:eastAsia="x-none"/>
        </w:rPr>
      </w:pPr>
      <w:bookmarkStart w:id="7" w:name="sub_1027"/>
      <w:bookmarkEnd w:id="6"/>
      <w:r w:rsidRPr="00452C8B">
        <w:rPr>
          <w:sz w:val="28"/>
          <w:szCs w:val="28"/>
        </w:rPr>
        <w:lastRenderedPageBreak/>
        <w:t xml:space="preserve">2.5. </w:t>
      </w:r>
      <w:bookmarkStart w:id="8" w:name="sub_121028"/>
      <w:bookmarkStart w:id="9" w:name="sub_1028"/>
      <w:bookmarkEnd w:id="7"/>
      <w:r w:rsidRPr="00D30DBD">
        <w:rPr>
          <w:sz w:val="28"/>
          <w:szCs w:val="28"/>
        </w:rPr>
        <w:t xml:space="preserve">Перечень нормативных правовых актов, регулирующих предоставление </w:t>
      </w:r>
      <w:r>
        <w:rPr>
          <w:sz w:val="28"/>
          <w:szCs w:val="28"/>
        </w:rPr>
        <w:t>муниципаль</w:t>
      </w:r>
      <w:r w:rsidRPr="00D30DBD">
        <w:rPr>
          <w:sz w:val="28"/>
          <w:szCs w:val="28"/>
        </w:rPr>
        <w:t xml:space="preserve">ной услуги, размещен на официальном сайте </w:t>
      </w:r>
      <w:r>
        <w:rPr>
          <w:sz w:val="28"/>
          <w:szCs w:val="28"/>
        </w:rPr>
        <w:t xml:space="preserve">Администрации </w:t>
      </w:r>
      <w:r w:rsidRPr="00D30DBD">
        <w:rPr>
          <w:sz w:val="28"/>
          <w:szCs w:val="28"/>
        </w:rPr>
        <w:t xml:space="preserve">в сети </w:t>
      </w:r>
      <w:r w:rsidRPr="007F5FD4">
        <w:rPr>
          <w:sz w:val="28"/>
          <w:szCs w:val="28"/>
        </w:rPr>
        <w:t>Интернет по адресу http:</w:t>
      </w:r>
      <w:r w:rsidR="00DD36B4" w:rsidRPr="00DD36B4">
        <w:t xml:space="preserve"> </w:t>
      </w:r>
      <w:hyperlink r:id="rId12" w:history="1">
        <w:r w:rsidR="00DD36B4" w:rsidRPr="00262930">
          <w:rPr>
            <w:rStyle w:val="ad"/>
            <w:rFonts w:eastAsia="Calibri"/>
            <w:sz w:val="28"/>
            <w:szCs w:val="28"/>
            <w:lang w:eastAsia="en-US"/>
          </w:rPr>
          <w:t>www.lubanadmin.ru</w:t>
        </w:r>
      </w:hyperlink>
      <w:r w:rsidR="00DD36B4" w:rsidRPr="001463C6">
        <w:rPr>
          <w:rFonts w:eastAsia="Calibri"/>
          <w:sz w:val="28"/>
          <w:szCs w:val="28"/>
          <w:lang w:eastAsia="en-US"/>
        </w:rPr>
        <w:t>.</w:t>
      </w:r>
    </w:p>
    <w:p w:rsidR="00370512" w:rsidRDefault="00370512" w:rsidP="00370512">
      <w:pPr>
        <w:widowControl w:val="0"/>
        <w:autoSpaceDE w:val="0"/>
        <w:autoSpaceDN w:val="0"/>
        <w:adjustRightInd w:val="0"/>
        <w:ind w:firstLine="708"/>
        <w:jc w:val="both"/>
        <w:rPr>
          <w:sz w:val="28"/>
          <w:szCs w:val="28"/>
          <w:lang w:eastAsia="x-none"/>
        </w:rPr>
      </w:pPr>
      <w:r w:rsidRPr="007F5FD4">
        <w:rPr>
          <w:sz w:val="28"/>
          <w:szCs w:val="28"/>
          <w:lang w:val="x-none" w:eastAsia="x-none"/>
        </w:rPr>
        <w:t>2.</w:t>
      </w:r>
      <w:r w:rsidRPr="007F5FD4">
        <w:rPr>
          <w:sz w:val="28"/>
          <w:szCs w:val="28"/>
          <w:lang w:eastAsia="x-none"/>
        </w:rPr>
        <w:t>6</w:t>
      </w:r>
      <w:r w:rsidRPr="007F5FD4">
        <w:rPr>
          <w:sz w:val="28"/>
          <w:szCs w:val="28"/>
          <w:lang w:val="x-none" w:eastAsia="x-none"/>
        </w:rPr>
        <w:t xml:space="preserve">. </w:t>
      </w:r>
      <w:r w:rsidRPr="007F5FD4">
        <w:rPr>
          <w:sz w:val="28"/>
          <w:szCs w:val="28"/>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7F5FD4">
        <w:rPr>
          <w:rFonts w:eastAsia="Calibri"/>
          <w:sz w:val="28"/>
          <w:szCs w:val="28"/>
        </w:rPr>
        <w:t>муниципальной</w:t>
      </w:r>
      <w:r w:rsidRPr="007F5FD4">
        <w:rPr>
          <w:sz w:val="28"/>
          <w:szCs w:val="28"/>
          <w:lang w:eastAsia="x-none"/>
        </w:rPr>
        <w:t xml:space="preserve"> услуги, подлежащих представлению заявителем</w:t>
      </w:r>
      <w:r>
        <w:rPr>
          <w:sz w:val="28"/>
          <w:szCs w:val="28"/>
          <w:lang w:eastAsia="x-none"/>
        </w:rPr>
        <w:t>.</w:t>
      </w:r>
    </w:p>
    <w:p w:rsidR="00370512" w:rsidRDefault="00370512" w:rsidP="00370512">
      <w:pPr>
        <w:autoSpaceDE w:val="0"/>
        <w:autoSpaceDN w:val="0"/>
        <w:adjustRightInd w:val="0"/>
        <w:ind w:firstLine="709"/>
        <w:jc w:val="both"/>
        <w:rPr>
          <w:sz w:val="28"/>
          <w:szCs w:val="28"/>
        </w:rPr>
      </w:pPr>
      <w:r w:rsidRPr="00D30DBD">
        <w:rPr>
          <w:sz w:val="28"/>
          <w:szCs w:val="28"/>
        </w:rPr>
        <w:t>Выдача Разрешения осуществляется на основании представленных Заявителем документов:</w:t>
      </w:r>
    </w:p>
    <w:p w:rsidR="00370512" w:rsidRPr="00105A4C" w:rsidRDefault="00370512" w:rsidP="0037051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2.6.1</w:t>
      </w:r>
      <w:r w:rsidRPr="00105A4C">
        <w:rPr>
          <w:rFonts w:ascii="Times New Roman" w:hAnsi="Times New Roman" w:cs="Times New Roman"/>
          <w:sz w:val="28"/>
          <w:szCs w:val="28"/>
        </w:rPr>
        <w:t xml:space="preserve">. </w:t>
      </w:r>
      <w:r>
        <w:rPr>
          <w:rFonts w:ascii="Times New Roman" w:hAnsi="Times New Roman" w:cs="Times New Roman"/>
          <w:sz w:val="28"/>
          <w:szCs w:val="28"/>
        </w:rPr>
        <w:t>Д</w:t>
      </w:r>
      <w:r w:rsidRPr="00105A4C">
        <w:rPr>
          <w:rFonts w:ascii="Times New Roman" w:hAnsi="Times New Roman" w:cs="Times New Roman"/>
          <w:sz w:val="28"/>
          <w:szCs w:val="28"/>
        </w:rPr>
        <w:t>окумент, удостоверяющий личность заявителя (ст</w:t>
      </w:r>
      <w:r>
        <w:rPr>
          <w:rFonts w:ascii="Times New Roman" w:hAnsi="Times New Roman" w:cs="Times New Roman"/>
          <w:sz w:val="28"/>
          <w:szCs w:val="28"/>
        </w:rPr>
        <w:t>раницы документа, удостоверяющего</w:t>
      </w:r>
      <w:r w:rsidRPr="00105A4C">
        <w:rPr>
          <w:rFonts w:ascii="Times New Roman" w:hAnsi="Times New Roman" w:cs="Times New Roman"/>
          <w:sz w:val="28"/>
          <w:szCs w:val="28"/>
        </w:rPr>
        <w:t xml:space="preserve"> личность заявителя, содержащие информацию о фамилии, имени и отчестве заявителя, паспортные данные заявителя, место постоянной регистрации заявителя);</w:t>
      </w:r>
    </w:p>
    <w:p w:rsidR="00370512" w:rsidRPr="00D30DBD" w:rsidRDefault="00370512" w:rsidP="00370512">
      <w:pPr>
        <w:autoSpaceDE w:val="0"/>
        <w:autoSpaceDN w:val="0"/>
        <w:adjustRightInd w:val="0"/>
        <w:ind w:firstLine="709"/>
        <w:jc w:val="both"/>
        <w:rPr>
          <w:sz w:val="28"/>
          <w:szCs w:val="28"/>
        </w:rPr>
      </w:pPr>
      <w:r w:rsidRPr="00D30DBD">
        <w:rPr>
          <w:sz w:val="28"/>
          <w:szCs w:val="28"/>
        </w:rPr>
        <w:t>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w:t>
      </w:r>
      <w:r>
        <w:rPr>
          <w:sz w:val="28"/>
          <w:szCs w:val="28"/>
        </w:rPr>
        <w:t>)</w:t>
      </w:r>
      <w:r w:rsidRPr="00D30DBD">
        <w:rPr>
          <w:sz w:val="28"/>
          <w:szCs w:val="28"/>
        </w:rPr>
        <w:t>.</w:t>
      </w:r>
    </w:p>
    <w:p w:rsidR="00370512" w:rsidRPr="00D30DBD" w:rsidRDefault="00370512" w:rsidP="00370512">
      <w:pPr>
        <w:autoSpaceDE w:val="0"/>
        <w:autoSpaceDN w:val="0"/>
        <w:adjustRightInd w:val="0"/>
        <w:ind w:firstLine="709"/>
        <w:jc w:val="both"/>
        <w:rPr>
          <w:sz w:val="28"/>
          <w:szCs w:val="28"/>
        </w:rPr>
      </w:pPr>
      <w:r>
        <w:rPr>
          <w:sz w:val="28"/>
          <w:szCs w:val="28"/>
        </w:rPr>
        <w:t>П</w:t>
      </w:r>
      <w:r w:rsidRPr="00D30DBD">
        <w:rPr>
          <w:sz w:val="28"/>
          <w:szCs w:val="28"/>
        </w:rPr>
        <w:t xml:space="preserve">редставитель заявителя из числа уполномоченных </w:t>
      </w:r>
      <w:r w:rsidR="00DD36B4">
        <w:rPr>
          <w:sz w:val="28"/>
          <w:szCs w:val="28"/>
        </w:rPr>
        <w:t xml:space="preserve">лиц дополнительно представляет </w:t>
      </w:r>
      <w:r w:rsidRPr="00D30DBD">
        <w:rPr>
          <w:sz w:val="28"/>
          <w:szCs w:val="28"/>
        </w:rPr>
        <w:t>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w:t>
      </w:r>
      <w:r>
        <w:rPr>
          <w:sz w:val="28"/>
          <w:szCs w:val="28"/>
        </w:rPr>
        <w:t>вителя на получение муниципаль</w:t>
      </w:r>
      <w:r w:rsidRPr="00D30DBD">
        <w:rPr>
          <w:sz w:val="28"/>
          <w:szCs w:val="28"/>
        </w:rPr>
        <w:t>ной услуги, а именно:</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70512" w:rsidRPr="00D30DBD" w:rsidRDefault="00370512" w:rsidP="00370512">
      <w:pPr>
        <w:autoSpaceDE w:val="0"/>
        <w:autoSpaceDN w:val="0"/>
        <w:adjustRightInd w:val="0"/>
        <w:ind w:firstLine="709"/>
        <w:jc w:val="both"/>
        <w:rPr>
          <w:sz w:val="28"/>
          <w:szCs w:val="28"/>
        </w:rPr>
      </w:pPr>
      <w:r w:rsidRPr="00D30DBD">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70512" w:rsidRPr="00D30DBD" w:rsidRDefault="00370512" w:rsidP="00370512">
      <w:pPr>
        <w:autoSpaceDE w:val="0"/>
        <w:autoSpaceDN w:val="0"/>
        <w:adjustRightInd w:val="0"/>
        <w:ind w:firstLine="709"/>
        <w:jc w:val="both"/>
        <w:rPr>
          <w:sz w:val="28"/>
          <w:szCs w:val="28"/>
        </w:rPr>
      </w:pPr>
      <w:r w:rsidRPr="00D30DBD">
        <w:rPr>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370512" w:rsidRPr="00D30DBD" w:rsidRDefault="00370512" w:rsidP="00370512">
      <w:pPr>
        <w:autoSpaceDE w:val="0"/>
        <w:autoSpaceDN w:val="0"/>
        <w:adjustRightInd w:val="0"/>
        <w:ind w:firstLine="709"/>
        <w:jc w:val="both"/>
        <w:rPr>
          <w:sz w:val="28"/>
          <w:szCs w:val="28"/>
        </w:rPr>
      </w:pPr>
      <w:r w:rsidRPr="00D30DBD">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w:t>
      </w:r>
    </w:p>
    <w:p w:rsidR="00370512" w:rsidRPr="00D30DBD" w:rsidRDefault="00370512" w:rsidP="00370512">
      <w:pPr>
        <w:autoSpaceDE w:val="0"/>
        <w:autoSpaceDN w:val="0"/>
        <w:adjustRightInd w:val="0"/>
        <w:ind w:firstLine="709"/>
        <w:jc w:val="both"/>
        <w:rPr>
          <w:sz w:val="28"/>
          <w:szCs w:val="28"/>
        </w:rPr>
      </w:pPr>
      <w:r>
        <w:rPr>
          <w:sz w:val="28"/>
          <w:szCs w:val="28"/>
        </w:rPr>
        <w:lastRenderedPageBreak/>
        <w:t>2.6.2</w:t>
      </w:r>
      <w:r w:rsidRPr="00D30DBD">
        <w:rPr>
          <w:sz w:val="28"/>
          <w:szCs w:val="28"/>
        </w:rPr>
        <w:t xml:space="preserve">. В случае </w:t>
      </w:r>
      <w:r w:rsidRPr="00D30DBD">
        <w:rPr>
          <w:sz w:val="28"/>
          <w:szCs w:val="28"/>
          <w:u w:val="single"/>
        </w:rPr>
        <w:t xml:space="preserve">проведения научно-исследовательских и изыскательских работ </w:t>
      </w:r>
      <w:r w:rsidRPr="00D30DBD">
        <w:rPr>
          <w:sz w:val="28"/>
          <w:szCs w:val="28"/>
        </w:rPr>
        <w:t>на объекте культурного наследия:</w:t>
      </w:r>
    </w:p>
    <w:p w:rsidR="00370512" w:rsidRPr="00844EC7" w:rsidRDefault="00370512" w:rsidP="00370512">
      <w:pPr>
        <w:autoSpaceDE w:val="0"/>
        <w:autoSpaceDN w:val="0"/>
        <w:adjustRightInd w:val="0"/>
        <w:ind w:firstLine="709"/>
        <w:jc w:val="both"/>
        <w:rPr>
          <w:sz w:val="28"/>
          <w:szCs w:val="28"/>
        </w:rPr>
      </w:pPr>
      <w:r w:rsidRPr="00D30DBD">
        <w:rPr>
          <w:sz w:val="28"/>
          <w:szCs w:val="28"/>
        </w:rPr>
        <w:t>1) заявлени</w:t>
      </w:r>
      <w:r>
        <w:rPr>
          <w:sz w:val="28"/>
          <w:szCs w:val="28"/>
        </w:rPr>
        <w:t xml:space="preserve">е о выдаче Разрешения по форме </w:t>
      </w:r>
      <w:r w:rsidRPr="00844EC7">
        <w:rPr>
          <w:sz w:val="28"/>
          <w:szCs w:val="28"/>
        </w:rPr>
        <w:t>согласно приложению 2 к настоящему Административному регламенту, подлинник в 1 экземпляре*;</w:t>
      </w:r>
    </w:p>
    <w:p w:rsidR="00370512" w:rsidRPr="00844EC7" w:rsidRDefault="00370512" w:rsidP="00370512">
      <w:pPr>
        <w:autoSpaceDE w:val="0"/>
        <w:autoSpaceDN w:val="0"/>
        <w:adjustRightInd w:val="0"/>
        <w:ind w:firstLine="709"/>
        <w:jc w:val="both"/>
        <w:rPr>
          <w:sz w:val="28"/>
          <w:szCs w:val="28"/>
        </w:rPr>
      </w:pPr>
      <w:r w:rsidRPr="00844EC7">
        <w:rPr>
          <w:sz w:val="28"/>
          <w:szCs w:val="28"/>
        </w:rPr>
        <w:t>* Предоставляется отдельно на каждую организацию, осуществляющую работы по сохранени</w:t>
      </w:r>
      <w:r>
        <w:rPr>
          <w:sz w:val="28"/>
          <w:szCs w:val="28"/>
        </w:rPr>
        <w:t>ю объектов культурного наследия;</w:t>
      </w:r>
    </w:p>
    <w:p w:rsidR="00370512" w:rsidRPr="00844EC7" w:rsidRDefault="00370512" w:rsidP="00370512">
      <w:pPr>
        <w:autoSpaceDE w:val="0"/>
        <w:autoSpaceDN w:val="0"/>
        <w:adjustRightInd w:val="0"/>
        <w:ind w:firstLine="709"/>
        <w:jc w:val="both"/>
        <w:rPr>
          <w:sz w:val="28"/>
          <w:szCs w:val="28"/>
        </w:rPr>
      </w:pPr>
      <w:r w:rsidRPr="00844EC7">
        <w:rPr>
          <w:sz w:val="28"/>
          <w:szCs w:val="28"/>
        </w:rPr>
        <w:t xml:space="preserve">  2) копия договора на разработку проектной документации по сохранению объекта культурного наследия, прошитая и пронумерованная, заверенная в установленном порядке;</w:t>
      </w:r>
    </w:p>
    <w:p w:rsidR="00370512" w:rsidRPr="00844EC7" w:rsidRDefault="00370512" w:rsidP="00370512">
      <w:pPr>
        <w:autoSpaceDE w:val="0"/>
        <w:autoSpaceDN w:val="0"/>
        <w:adjustRightInd w:val="0"/>
        <w:ind w:firstLine="709"/>
        <w:jc w:val="both"/>
        <w:rPr>
          <w:sz w:val="28"/>
          <w:szCs w:val="28"/>
        </w:rPr>
      </w:pPr>
      <w:r w:rsidRPr="00844EC7">
        <w:rPr>
          <w:sz w:val="28"/>
          <w:szCs w:val="28"/>
        </w:rPr>
        <w:t xml:space="preserve">  3) схемы (графический план), изображающие места проведения натурных исследований в виде шурфов и зондажей, подлинник в 1 экземпляре.</w:t>
      </w:r>
    </w:p>
    <w:p w:rsidR="00370512" w:rsidRPr="00844EC7" w:rsidRDefault="00370512" w:rsidP="00370512">
      <w:pPr>
        <w:autoSpaceDE w:val="0"/>
        <w:autoSpaceDN w:val="0"/>
        <w:adjustRightInd w:val="0"/>
        <w:jc w:val="both"/>
        <w:rPr>
          <w:sz w:val="28"/>
          <w:szCs w:val="28"/>
        </w:rPr>
      </w:pPr>
      <w:r>
        <w:rPr>
          <w:sz w:val="28"/>
          <w:szCs w:val="28"/>
        </w:rPr>
        <w:t xml:space="preserve"> </w:t>
      </w:r>
      <w:r>
        <w:rPr>
          <w:sz w:val="28"/>
          <w:szCs w:val="28"/>
        </w:rPr>
        <w:tab/>
        <w:t>2.6.3</w:t>
      </w:r>
      <w:r w:rsidRPr="00844EC7">
        <w:rPr>
          <w:sz w:val="28"/>
          <w:szCs w:val="28"/>
        </w:rPr>
        <w:t xml:space="preserve">. В случае </w:t>
      </w:r>
      <w:r w:rsidRPr="00844EC7">
        <w:rPr>
          <w:sz w:val="28"/>
          <w:szCs w:val="28"/>
          <w:u w:val="single"/>
        </w:rPr>
        <w:t>проведения работ на объекте культурного наследия, связанных с сохранением историко-культурной ценности</w:t>
      </w:r>
      <w:r w:rsidR="00DD36B4">
        <w:rPr>
          <w:sz w:val="28"/>
          <w:szCs w:val="28"/>
          <w:u w:val="single"/>
        </w:rPr>
        <w:t xml:space="preserve"> объекта культурного наследия, </w:t>
      </w:r>
      <w:r w:rsidRPr="00844EC7">
        <w:rPr>
          <w:sz w:val="28"/>
          <w:szCs w:val="28"/>
          <w:u w:val="single"/>
        </w:rPr>
        <w:t xml:space="preserve">предусматривающих реставрацию объекта культурного наследия, </w:t>
      </w:r>
      <w:r>
        <w:rPr>
          <w:sz w:val="28"/>
          <w:szCs w:val="28"/>
          <w:u w:val="single"/>
        </w:rPr>
        <w:t xml:space="preserve">воссоздание утраченного объекта культурного наследия, </w:t>
      </w:r>
      <w:r w:rsidRPr="00844EC7">
        <w:rPr>
          <w:sz w:val="28"/>
          <w:szCs w:val="28"/>
          <w:u w:val="single"/>
        </w:rPr>
        <w:t>приспособление объекта культурного наследия для современного использования</w:t>
      </w:r>
      <w:r w:rsidRPr="00844EC7">
        <w:rPr>
          <w:sz w:val="28"/>
          <w:szCs w:val="28"/>
        </w:rPr>
        <w:t>:</w:t>
      </w:r>
    </w:p>
    <w:p w:rsidR="00370512" w:rsidRPr="00D30DBD" w:rsidRDefault="00370512" w:rsidP="00370512">
      <w:pPr>
        <w:autoSpaceDE w:val="0"/>
        <w:autoSpaceDN w:val="0"/>
        <w:adjustRightInd w:val="0"/>
        <w:ind w:firstLine="709"/>
        <w:jc w:val="both"/>
        <w:rPr>
          <w:sz w:val="28"/>
          <w:szCs w:val="28"/>
        </w:rPr>
      </w:pPr>
      <w:r w:rsidRPr="00844EC7">
        <w:rPr>
          <w:sz w:val="28"/>
          <w:szCs w:val="28"/>
        </w:rPr>
        <w:t>1) заявление о выдаче Разрешения по форме согласно приложению 3</w:t>
      </w:r>
      <w:r w:rsidRPr="00D30DBD">
        <w:rPr>
          <w:sz w:val="28"/>
          <w:szCs w:val="28"/>
        </w:rPr>
        <w:t xml:space="preserve"> к настоящему Административному регламенту, подлинник в 1 экземпляре*;</w:t>
      </w:r>
    </w:p>
    <w:p w:rsidR="00370512" w:rsidRPr="00D30DBD" w:rsidRDefault="00370512" w:rsidP="00370512">
      <w:pPr>
        <w:autoSpaceDE w:val="0"/>
        <w:autoSpaceDN w:val="0"/>
        <w:adjustRightInd w:val="0"/>
        <w:ind w:firstLine="709"/>
        <w:jc w:val="both"/>
        <w:rPr>
          <w:sz w:val="28"/>
          <w:szCs w:val="28"/>
        </w:rPr>
      </w:pPr>
      <w:r w:rsidRPr="00D30DBD">
        <w:rPr>
          <w:sz w:val="28"/>
          <w:szCs w:val="28"/>
        </w:rPr>
        <w:t>2) копии титульных листов проектной документации по сохранению объекта культурного наследия*, прошитые и пронумерованные, заверенные в установленном порядке, со штампом о ее согласовании или копия письма о согласовании проектной документации соответствующим органом охраны объекта куль</w:t>
      </w:r>
      <w:r>
        <w:rPr>
          <w:sz w:val="28"/>
          <w:szCs w:val="28"/>
        </w:rPr>
        <w:t>турного наследия в 1 экземпляре.</w:t>
      </w:r>
    </w:p>
    <w:p w:rsidR="00370512" w:rsidRPr="00D30DBD" w:rsidRDefault="00370512" w:rsidP="00370512">
      <w:pPr>
        <w:autoSpaceDE w:val="0"/>
        <w:autoSpaceDN w:val="0"/>
        <w:adjustRightInd w:val="0"/>
        <w:ind w:firstLine="709"/>
        <w:jc w:val="both"/>
        <w:rPr>
          <w:sz w:val="28"/>
          <w:szCs w:val="28"/>
        </w:rPr>
      </w:pPr>
      <w:r w:rsidRPr="00D30DBD">
        <w:rPr>
          <w:sz w:val="28"/>
          <w:szCs w:val="28"/>
        </w:rPr>
        <w:t>* Не представляются, если заявитель является субподрядчиком и ранее данная документация б</w:t>
      </w:r>
      <w:r>
        <w:rPr>
          <w:sz w:val="28"/>
          <w:szCs w:val="28"/>
        </w:rPr>
        <w:t>ыла представлена генподрядчиком;</w:t>
      </w:r>
    </w:p>
    <w:p w:rsidR="00370512" w:rsidRPr="00D30DBD" w:rsidRDefault="00370512" w:rsidP="00370512">
      <w:pPr>
        <w:autoSpaceDE w:val="0"/>
        <w:autoSpaceDN w:val="0"/>
        <w:adjustRightInd w:val="0"/>
        <w:ind w:firstLine="709"/>
        <w:jc w:val="both"/>
        <w:rPr>
          <w:sz w:val="28"/>
          <w:szCs w:val="28"/>
        </w:rPr>
      </w:pPr>
      <w:r w:rsidRPr="00D30DBD">
        <w:rPr>
          <w:sz w:val="28"/>
          <w:szCs w:val="28"/>
        </w:rPr>
        <w:t>3) копия договора на проведение авторского надзора и (или) копия приказа о назначении ответственного лица за проведение авторского надзора* прошитая, пронумерованная, заверенная в установленном порядке</w:t>
      </w:r>
      <w:r>
        <w:rPr>
          <w:sz w:val="28"/>
          <w:szCs w:val="28"/>
        </w:rPr>
        <w:t xml:space="preserve"> в 1 экземпляре.</w:t>
      </w:r>
    </w:p>
    <w:p w:rsidR="00370512" w:rsidRPr="00D30DBD" w:rsidRDefault="00370512" w:rsidP="00370512">
      <w:pPr>
        <w:autoSpaceDE w:val="0"/>
        <w:autoSpaceDN w:val="0"/>
        <w:adjustRightInd w:val="0"/>
        <w:ind w:firstLine="709"/>
        <w:jc w:val="both"/>
        <w:rPr>
          <w:sz w:val="28"/>
          <w:szCs w:val="28"/>
        </w:rPr>
      </w:pPr>
      <w:r w:rsidRPr="00D30DBD">
        <w:rPr>
          <w:sz w:val="28"/>
          <w:szCs w:val="28"/>
        </w:rPr>
        <w:t>* Не представляются, если заявитель является субподрядчиком и ранее указанные документы б</w:t>
      </w:r>
      <w:r>
        <w:rPr>
          <w:sz w:val="28"/>
          <w:szCs w:val="28"/>
        </w:rPr>
        <w:t>ыли представлены генподрядчиком;</w:t>
      </w:r>
    </w:p>
    <w:p w:rsidR="00370512" w:rsidRPr="00D30DBD" w:rsidRDefault="00370512" w:rsidP="00370512">
      <w:pPr>
        <w:autoSpaceDE w:val="0"/>
        <w:autoSpaceDN w:val="0"/>
        <w:adjustRightInd w:val="0"/>
        <w:ind w:firstLine="709"/>
        <w:jc w:val="both"/>
        <w:rPr>
          <w:sz w:val="28"/>
          <w:szCs w:val="28"/>
        </w:rPr>
      </w:pPr>
      <w:r w:rsidRPr="00D30DBD">
        <w:rPr>
          <w:sz w:val="28"/>
          <w:szCs w:val="28"/>
        </w:rPr>
        <w:t>4) копия договора на проведение технического надзора и (или) копия приказа о назначении ответственного лица за проведение технического надзора* прошитая, пронумерованная, заверенная в установленном порядке</w:t>
      </w:r>
      <w:r w:rsidRPr="00D43677">
        <w:rPr>
          <w:sz w:val="28"/>
          <w:szCs w:val="28"/>
        </w:rPr>
        <w:t xml:space="preserve"> </w:t>
      </w:r>
      <w:r>
        <w:rPr>
          <w:sz w:val="28"/>
          <w:szCs w:val="28"/>
        </w:rPr>
        <w:t>в 1 экземпляре</w:t>
      </w:r>
      <w:r w:rsidRPr="00D30DBD">
        <w:rPr>
          <w:sz w:val="28"/>
          <w:szCs w:val="28"/>
        </w:rPr>
        <w:t>;</w:t>
      </w:r>
    </w:p>
    <w:p w:rsidR="00370512" w:rsidRPr="00D30DBD" w:rsidRDefault="00370512" w:rsidP="00370512">
      <w:pPr>
        <w:autoSpaceDE w:val="0"/>
        <w:autoSpaceDN w:val="0"/>
        <w:adjustRightInd w:val="0"/>
        <w:ind w:firstLine="709"/>
        <w:jc w:val="both"/>
        <w:rPr>
          <w:sz w:val="28"/>
          <w:szCs w:val="28"/>
        </w:rPr>
      </w:pPr>
      <w:r w:rsidRPr="00D30DBD">
        <w:rPr>
          <w:sz w:val="28"/>
          <w:szCs w:val="28"/>
        </w:rPr>
        <w:t>* не представляются, если заявитель является субподрядчиком и ранее указанные документы были представлены генподрядчиком.</w:t>
      </w:r>
    </w:p>
    <w:p w:rsidR="00370512" w:rsidRPr="00D30DBD" w:rsidRDefault="00370512" w:rsidP="00370512">
      <w:pPr>
        <w:autoSpaceDE w:val="0"/>
        <w:autoSpaceDN w:val="0"/>
        <w:adjustRightInd w:val="0"/>
        <w:ind w:firstLine="709"/>
        <w:jc w:val="both"/>
        <w:rPr>
          <w:sz w:val="28"/>
          <w:szCs w:val="28"/>
        </w:rPr>
      </w:pPr>
      <w:r w:rsidRPr="00D30DBD">
        <w:rPr>
          <w:sz w:val="28"/>
          <w:szCs w:val="28"/>
        </w:rPr>
        <w:t>5) копия приказа о назначении ответственного лица за проведение научного руководства, заверенная в установленном порядке, в 1 экземпляре;</w:t>
      </w:r>
    </w:p>
    <w:p w:rsidR="00370512" w:rsidRPr="00D30DBD" w:rsidRDefault="00370512" w:rsidP="00370512">
      <w:pPr>
        <w:autoSpaceDE w:val="0"/>
        <w:autoSpaceDN w:val="0"/>
        <w:adjustRightInd w:val="0"/>
        <w:ind w:firstLine="708"/>
        <w:jc w:val="both"/>
        <w:rPr>
          <w:sz w:val="28"/>
          <w:szCs w:val="28"/>
        </w:rPr>
      </w:pPr>
      <w:r w:rsidRPr="00D30DBD">
        <w:rPr>
          <w:sz w:val="28"/>
          <w:szCs w:val="28"/>
        </w:rPr>
        <w:t>6) копия договора подряда на выполнение работ по сохранению объекта культурного наследия со всеми изменениями и дополнениями, приложениями, существующими на момент подачи заявления, прошитая, пронумерованная, заверенная в установленном порядке, в 1 экземпляре (при наличии);</w:t>
      </w:r>
    </w:p>
    <w:p w:rsidR="00370512" w:rsidRPr="00D30DBD" w:rsidRDefault="00370512" w:rsidP="00370512">
      <w:pPr>
        <w:autoSpaceDE w:val="0"/>
        <w:autoSpaceDN w:val="0"/>
        <w:adjustRightInd w:val="0"/>
        <w:ind w:firstLine="708"/>
        <w:jc w:val="both"/>
        <w:rPr>
          <w:sz w:val="28"/>
          <w:szCs w:val="28"/>
        </w:rPr>
      </w:pPr>
      <w:r>
        <w:rPr>
          <w:sz w:val="28"/>
          <w:szCs w:val="28"/>
        </w:rPr>
        <w:t xml:space="preserve"> 2.6.4</w:t>
      </w:r>
      <w:r w:rsidRPr="00D30DBD">
        <w:rPr>
          <w:sz w:val="28"/>
          <w:szCs w:val="28"/>
        </w:rPr>
        <w:t xml:space="preserve">. В случае проведения </w:t>
      </w:r>
      <w:r w:rsidRPr="00D30DBD">
        <w:rPr>
          <w:sz w:val="28"/>
          <w:szCs w:val="28"/>
          <w:u w:val="single"/>
        </w:rPr>
        <w:t>консервации объекта культурного наследия, в том числе комплекса противоаварийных работ</w:t>
      </w:r>
      <w:r w:rsidRPr="00D30DBD">
        <w:rPr>
          <w:sz w:val="28"/>
          <w:szCs w:val="28"/>
        </w:rPr>
        <w:t xml:space="preserve"> по защите объекта культурного наследия, которому угрожает быстрое разрушение, проводимых в целях</w:t>
      </w:r>
      <w:r w:rsidRPr="00D30DBD">
        <w:t xml:space="preserve"> </w:t>
      </w:r>
      <w:r w:rsidRPr="00D30DBD">
        <w:rPr>
          <w:sz w:val="28"/>
          <w:szCs w:val="28"/>
        </w:rPr>
        <w:t>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 представляются:</w:t>
      </w:r>
    </w:p>
    <w:p w:rsidR="00370512" w:rsidRPr="00844EC7" w:rsidRDefault="00370512" w:rsidP="00370512">
      <w:pPr>
        <w:autoSpaceDE w:val="0"/>
        <w:autoSpaceDN w:val="0"/>
        <w:adjustRightInd w:val="0"/>
        <w:ind w:firstLine="709"/>
        <w:jc w:val="both"/>
        <w:rPr>
          <w:sz w:val="28"/>
          <w:szCs w:val="28"/>
        </w:rPr>
      </w:pPr>
      <w:r w:rsidRPr="00D30DBD">
        <w:rPr>
          <w:sz w:val="28"/>
          <w:szCs w:val="28"/>
        </w:rPr>
        <w:lastRenderedPageBreak/>
        <w:t xml:space="preserve">1) заявление о выдаче Разрешения по форме </w:t>
      </w:r>
      <w:r w:rsidRPr="00844EC7">
        <w:rPr>
          <w:sz w:val="28"/>
          <w:szCs w:val="28"/>
        </w:rPr>
        <w:t>согласно приложению 4 к настоящему Административному регламенту, подлинник в 1 экземпляре;</w:t>
      </w:r>
    </w:p>
    <w:p w:rsidR="00370512" w:rsidRPr="00844EC7" w:rsidRDefault="00370512" w:rsidP="00370512">
      <w:pPr>
        <w:autoSpaceDE w:val="0"/>
        <w:autoSpaceDN w:val="0"/>
        <w:adjustRightInd w:val="0"/>
        <w:ind w:firstLine="709"/>
        <w:jc w:val="both"/>
        <w:rPr>
          <w:sz w:val="28"/>
          <w:szCs w:val="28"/>
        </w:rPr>
      </w:pPr>
      <w:r w:rsidRPr="00844EC7">
        <w:rPr>
          <w:sz w:val="28"/>
          <w:szCs w:val="28"/>
        </w:rPr>
        <w:t xml:space="preserve">2) документы, указанные в подпунктах 3 </w:t>
      </w:r>
      <w:r>
        <w:rPr>
          <w:sz w:val="28"/>
          <w:szCs w:val="28"/>
        </w:rPr>
        <w:t>–</w:t>
      </w:r>
      <w:r w:rsidRPr="00844EC7">
        <w:rPr>
          <w:sz w:val="28"/>
          <w:szCs w:val="28"/>
        </w:rPr>
        <w:t xml:space="preserve"> 6 пункта 2.6.</w:t>
      </w:r>
      <w:r>
        <w:rPr>
          <w:sz w:val="28"/>
          <w:szCs w:val="28"/>
        </w:rPr>
        <w:t>3</w:t>
      </w:r>
      <w:r w:rsidRPr="00844EC7">
        <w:rPr>
          <w:sz w:val="28"/>
          <w:szCs w:val="28"/>
        </w:rPr>
        <w:t xml:space="preserve"> настоящего Административного регламент</w:t>
      </w:r>
      <w:r>
        <w:rPr>
          <w:sz w:val="28"/>
          <w:szCs w:val="28"/>
        </w:rPr>
        <w:t>а*.</w:t>
      </w:r>
    </w:p>
    <w:p w:rsidR="00370512" w:rsidRPr="00844EC7" w:rsidRDefault="00370512" w:rsidP="00370512">
      <w:pPr>
        <w:autoSpaceDE w:val="0"/>
        <w:autoSpaceDN w:val="0"/>
        <w:adjustRightInd w:val="0"/>
        <w:ind w:firstLine="709"/>
        <w:jc w:val="both"/>
        <w:rPr>
          <w:sz w:val="28"/>
          <w:szCs w:val="28"/>
        </w:rPr>
      </w:pPr>
      <w:r w:rsidRPr="00844EC7">
        <w:rPr>
          <w:sz w:val="28"/>
          <w:szCs w:val="28"/>
        </w:rPr>
        <w:t>* Не представляются, если заявитель является субподрядчиком и ранее указанные документы б</w:t>
      </w:r>
      <w:r>
        <w:rPr>
          <w:sz w:val="28"/>
          <w:szCs w:val="28"/>
        </w:rPr>
        <w:t>ыли представлены генподрядчиком;</w:t>
      </w:r>
    </w:p>
    <w:p w:rsidR="00370512" w:rsidRPr="00844EC7" w:rsidRDefault="00370512" w:rsidP="00370512">
      <w:pPr>
        <w:autoSpaceDE w:val="0"/>
        <w:autoSpaceDN w:val="0"/>
        <w:adjustRightInd w:val="0"/>
        <w:ind w:firstLine="709"/>
        <w:jc w:val="both"/>
        <w:rPr>
          <w:sz w:val="28"/>
          <w:szCs w:val="28"/>
        </w:rPr>
      </w:pPr>
      <w:r w:rsidRPr="00844EC7">
        <w:rPr>
          <w:sz w:val="28"/>
          <w:szCs w:val="28"/>
        </w:rPr>
        <w:t>3) проектная документация (рабочая документация) по проведению консервации и (или) противоаварийных работ на объекте культурного наследия, подписанная уполномоченными лицами, подлинник в 1 экземпляре*.</w:t>
      </w:r>
    </w:p>
    <w:p w:rsidR="00370512" w:rsidRPr="00844EC7" w:rsidRDefault="00370512" w:rsidP="00370512">
      <w:pPr>
        <w:autoSpaceDE w:val="0"/>
        <w:autoSpaceDN w:val="0"/>
        <w:adjustRightInd w:val="0"/>
        <w:ind w:firstLine="709"/>
        <w:jc w:val="both"/>
        <w:rPr>
          <w:sz w:val="28"/>
          <w:szCs w:val="28"/>
        </w:rPr>
      </w:pPr>
      <w:r w:rsidRPr="00844EC7">
        <w:rPr>
          <w:sz w:val="28"/>
          <w:szCs w:val="28"/>
        </w:rPr>
        <w:t>* не представляются, если заявитель является субподрядчиком и ранее указанные документы были представлены генподрядчиком.</w:t>
      </w:r>
    </w:p>
    <w:p w:rsidR="00370512" w:rsidRPr="00844EC7" w:rsidRDefault="00370512" w:rsidP="00370512">
      <w:pPr>
        <w:autoSpaceDE w:val="0"/>
        <w:autoSpaceDN w:val="0"/>
        <w:adjustRightInd w:val="0"/>
        <w:ind w:firstLine="709"/>
        <w:jc w:val="both"/>
        <w:rPr>
          <w:sz w:val="28"/>
          <w:szCs w:val="28"/>
        </w:rPr>
      </w:pPr>
      <w:r>
        <w:rPr>
          <w:sz w:val="28"/>
          <w:szCs w:val="28"/>
        </w:rPr>
        <w:t>2.6.5</w:t>
      </w:r>
      <w:r w:rsidRPr="00844EC7">
        <w:rPr>
          <w:sz w:val="28"/>
          <w:szCs w:val="28"/>
        </w:rPr>
        <w:t xml:space="preserve">. В случае </w:t>
      </w:r>
      <w:r w:rsidRPr="00844EC7">
        <w:rPr>
          <w:sz w:val="28"/>
          <w:szCs w:val="28"/>
          <w:u w:val="single"/>
        </w:rPr>
        <w:t>проведения работ, связанных с ремонтом</w:t>
      </w:r>
      <w:r w:rsidRPr="00844EC7">
        <w:rPr>
          <w:sz w:val="28"/>
          <w:szCs w:val="28"/>
        </w:rPr>
        <w:t xml:space="preserve"> объекта культурного наследия, проводимых в целях поддержания в эксплуатационном состоянии объекта культурного наследия без изменения его особенностей, составляющих предмет охраны:</w:t>
      </w:r>
    </w:p>
    <w:p w:rsidR="00370512" w:rsidRPr="00D30DBD" w:rsidRDefault="00370512" w:rsidP="00370512">
      <w:pPr>
        <w:autoSpaceDE w:val="0"/>
        <w:autoSpaceDN w:val="0"/>
        <w:adjustRightInd w:val="0"/>
        <w:ind w:firstLine="709"/>
        <w:jc w:val="both"/>
        <w:rPr>
          <w:sz w:val="28"/>
          <w:szCs w:val="28"/>
        </w:rPr>
      </w:pPr>
      <w:r w:rsidRPr="00844EC7">
        <w:rPr>
          <w:sz w:val="28"/>
          <w:szCs w:val="28"/>
        </w:rPr>
        <w:t>1) заявление о выдаче Разрешения по форме согласно приложению 5</w:t>
      </w:r>
      <w:r w:rsidRPr="00D30DBD">
        <w:rPr>
          <w:sz w:val="28"/>
          <w:szCs w:val="28"/>
        </w:rPr>
        <w:t xml:space="preserve"> к настоящему Административному регламенту;</w:t>
      </w:r>
    </w:p>
    <w:p w:rsidR="00370512" w:rsidRPr="00D30DBD" w:rsidRDefault="00370512" w:rsidP="00370512">
      <w:pPr>
        <w:autoSpaceDE w:val="0"/>
        <w:autoSpaceDN w:val="0"/>
        <w:adjustRightInd w:val="0"/>
        <w:ind w:firstLine="709"/>
        <w:jc w:val="both"/>
        <w:rPr>
          <w:sz w:val="28"/>
          <w:szCs w:val="28"/>
        </w:rPr>
      </w:pPr>
      <w:r w:rsidRPr="00D30DBD">
        <w:rPr>
          <w:sz w:val="28"/>
          <w:szCs w:val="28"/>
        </w:rPr>
        <w:t>2) документы, указанные</w:t>
      </w:r>
      <w:r>
        <w:rPr>
          <w:sz w:val="28"/>
          <w:szCs w:val="28"/>
        </w:rPr>
        <w:t xml:space="preserve"> в пунктах 3, 5 и 6 пункта 2.6.3</w:t>
      </w:r>
      <w:r w:rsidRPr="00D30DBD">
        <w:rPr>
          <w:sz w:val="28"/>
          <w:szCs w:val="28"/>
        </w:rPr>
        <w:t xml:space="preserve"> настоящего Административного регламента;</w:t>
      </w:r>
    </w:p>
    <w:p w:rsidR="00370512" w:rsidRPr="00D30DBD" w:rsidRDefault="00370512" w:rsidP="00370512">
      <w:pPr>
        <w:autoSpaceDE w:val="0"/>
        <w:autoSpaceDN w:val="0"/>
        <w:adjustRightInd w:val="0"/>
        <w:ind w:firstLine="709"/>
        <w:jc w:val="both"/>
        <w:rPr>
          <w:sz w:val="28"/>
          <w:szCs w:val="28"/>
        </w:rPr>
      </w:pPr>
      <w:r w:rsidRPr="00D30DBD">
        <w:rPr>
          <w:sz w:val="28"/>
          <w:szCs w:val="28"/>
        </w:rPr>
        <w:t>3) проектная (рабочая) документация либо рабочие чертежи на проведение локальных ремонтных работ с ведомостью объемов таких работ, согласованная с заказчиком подлинник в 1 экземпляре *.</w:t>
      </w:r>
    </w:p>
    <w:p w:rsidR="00370512" w:rsidRPr="00105A4C" w:rsidRDefault="00370512" w:rsidP="00370512">
      <w:pPr>
        <w:autoSpaceDE w:val="0"/>
        <w:autoSpaceDN w:val="0"/>
        <w:adjustRightInd w:val="0"/>
        <w:ind w:firstLine="709"/>
        <w:jc w:val="both"/>
        <w:rPr>
          <w:sz w:val="28"/>
          <w:szCs w:val="28"/>
        </w:rPr>
      </w:pPr>
      <w:r w:rsidRPr="00105A4C">
        <w:rPr>
          <w:sz w:val="28"/>
          <w:szCs w:val="28"/>
        </w:rPr>
        <w:t>* Не предоставляется, если заявитель является субподрядчиком и ранее указанная документация была представлена генподрядчиком.</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Заявление о предоставлении </w:t>
      </w:r>
      <w:r>
        <w:rPr>
          <w:sz w:val="28"/>
          <w:szCs w:val="28"/>
        </w:rPr>
        <w:t>муниципаль</w:t>
      </w:r>
      <w:r w:rsidR="00DD36B4">
        <w:rPr>
          <w:sz w:val="28"/>
          <w:szCs w:val="28"/>
        </w:rPr>
        <w:t xml:space="preserve">ной услуги </w:t>
      </w:r>
      <w:r w:rsidRPr="00D30DBD">
        <w:rPr>
          <w:sz w:val="28"/>
          <w:szCs w:val="28"/>
        </w:rPr>
        <w:t>заполняется заявителем (представителем заявителя) ручным или машинописным с</w:t>
      </w:r>
      <w:r>
        <w:rPr>
          <w:sz w:val="28"/>
          <w:szCs w:val="28"/>
        </w:rPr>
        <w:t xml:space="preserve">пособом, либо в </w:t>
      </w:r>
      <w:r w:rsidRPr="005815C3">
        <w:rPr>
          <w:sz w:val="28"/>
          <w:szCs w:val="28"/>
        </w:rPr>
        <w:t>электронной форме</w:t>
      </w:r>
      <w:r w:rsidRPr="00D30DBD">
        <w:rPr>
          <w:sz w:val="28"/>
          <w:szCs w:val="28"/>
        </w:rPr>
        <w:t xml:space="preserve"> на ПГУ ЛО или на ЕПГУ.</w:t>
      </w:r>
    </w:p>
    <w:p w:rsidR="00370512" w:rsidRPr="00D30DBD" w:rsidRDefault="00370512" w:rsidP="00370512">
      <w:pPr>
        <w:autoSpaceDE w:val="0"/>
        <w:autoSpaceDN w:val="0"/>
        <w:adjustRightInd w:val="0"/>
        <w:ind w:firstLine="709"/>
        <w:jc w:val="both"/>
        <w:rPr>
          <w:sz w:val="28"/>
          <w:szCs w:val="28"/>
        </w:rPr>
      </w:pPr>
      <w:r w:rsidRPr="00D30DBD">
        <w:rPr>
          <w:sz w:val="28"/>
          <w:szCs w:val="28"/>
        </w:rPr>
        <w:t>Заполненное заявление должно отвечать следующим требованиям:</w:t>
      </w:r>
    </w:p>
    <w:p w:rsidR="00370512" w:rsidRPr="00D30DBD" w:rsidRDefault="00DD36B4" w:rsidP="00370512">
      <w:pPr>
        <w:autoSpaceDE w:val="0"/>
        <w:autoSpaceDN w:val="0"/>
        <w:adjustRightInd w:val="0"/>
        <w:ind w:firstLine="709"/>
        <w:jc w:val="both"/>
        <w:rPr>
          <w:sz w:val="28"/>
          <w:szCs w:val="28"/>
        </w:rPr>
      </w:pPr>
      <w:r>
        <w:rPr>
          <w:sz w:val="28"/>
          <w:szCs w:val="28"/>
        </w:rPr>
        <w:t xml:space="preserve">написано на бланке по </w:t>
      </w:r>
      <w:r w:rsidR="00370512" w:rsidRPr="00D30DBD">
        <w:rPr>
          <w:sz w:val="28"/>
          <w:szCs w:val="28"/>
        </w:rPr>
        <w:t>форме согласно приложениям 2 - 5 к настоящему Административному регламенту;</w:t>
      </w:r>
    </w:p>
    <w:p w:rsidR="00370512" w:rsidRPr="00D30DBD" w:rsidRDefault="00370512" w:rsidP="00370512">
      <w:pPr>
        <w:autoSpaceDE w:val="0"/>
        <w:autoSpaceDN w:val="0"/>
        <w:adjustRightInd w:val="0"/>
        <w:ind w:firstLine="709"/>
        <w:jc w:val="both"/>
        <w:rPr>
          <w:sz w:val="28"/>
          <w:szCs w:val="28"/>
        </w:rPr>
      </w:pPr>
      <w:r w:rsidRPr="00D30DBD">
        <w:rPr>
          <w:sz w:val="28"/>
          <w:szCs w:val="28"/>
        </w:rPr>
        <w:t>текст заявления должен быть написан на русском языке синими или черными чернилами (пастой), записи хорошо читаемы и разборчивы, персональные данные заявителя указаны полностью;</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не допускается использование сокращений и аббревиатур, а также подчисток, приписок, зачеркнутых слов и иных неоговоренных исправлений, за исключением исправлений в той части заявления, которая заполняется специалистом </w:t>
      </w:r>
      <w:r>
        <w:rPr>
          <w:sz w:val="28"/>
          <w:szCs w:val="28"/>
        </w:rPr>
        <w:t>Администрации</w:t>
      </w:r>
      <w:r w:rsidRPr="00D30DBD">
        <w:rPr>
          <w:sz w:val="28"/>
          <w:szCs w:val="28"/>
        </w:rPr>
        <w:t xml:space="preserve">, либо работником МФЦ, скрепленных печатью и заверенных подписью специалиста </w:t>
      </w:r>
      <w:r>
        <w:rPr>
          <w:sz w:val="28"/>
          <w:szCs w:val="28"/>
        </w:rPr>
        <w:t>Администрации</w:t>
      </w:r>
      <w:r w:rsidRPr="00D30DBD">
        <w:rPr>
          <w:sz w:val="28"/>
          <w:szCs w:val="28"/>
        </w:rPr>
        <w:t xml:space="preserve">, либо работником МФЦ; </w:t>
      </w:r>
    </w:p>
    <w:p w:rsidR="00370512" w:rsidRPr="00D30DBD" w:rsidRDefault="00370512" w:rsidP="00370512">
      <w:pPr>
        <w:autoSpaceDE w:val="0"/>
        <w:autoSpaceDN w:val="0"/>
        <w:adjustRightInd w:val="0"/>
        <w:ind w:firstLine="709"/>
        <w:jc w:val="both"/>
        <w:rPr>
          <w:sz w:val="28"/>
          <w:szCs w:val="28"/>
        </w:rPr>
      </w:pPr>
      <w:r w:rsidRPr="00D30DBD">
        <w:rPr>
          <w:sz w:val="28"/>
          <w:szCs w:val="28"/>
        </w:rPr>
        <w:t>сведения, указанные в заявлении, не должны расходиться или противоречить прилагаемым к заявлению документам.</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Заявитель (представитель заявителя) расписывается в заявлении в присутствии специалиста </w:t>
      </w:r>
      <w:r>
        <w:rPr>
          <w:sz w:val="28"/>
          <w:szCs w:val="28"/>
        </w:rPr>
        <w:t>Администрации</w:t>
      </w:r>
      <w:r w:rsidRPr="00D30DBD">
        <w:rPr>
          <w:sz w:val="28"/>
          <w:szCs w:val="28"/>
        </w:rPr>
        <w:t xml:space="preserve"> либо работника МФЦ, которые в свою очередь, удостоверяют факт собственноручной подписи заявителя (представителя заявителя) в заявлении.</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В случае, </w:t>
      </w:r>
      <w:r w:rsidR="00DD36B4">
        <w:rPr>
          <w:sz w:val="28"/>
          <w:szCs w:val="28"/>
        </w:rPr>
        <w:t xml:space="preserve">если заявитель по решению суда </w:t>
      </w:r>
      <w:r w:rsidRPr="00D30DBD">
        <w:rPr>
          <w:sz w:val="28"/>
          <w:szCs w:val="28"/>
        </w:rPr>
        <w:t>не признан недееспособным, лично явился на прием, но не может самостоятельно расписаться в заявлении ввиду болезни, неграмотност</w:t>
      </w:r>
      <w:r w:rsidR="00DD36B4">
        <w:rPr>
          <w:sz w:val="28"/>
          <w:szCs w:val="28"/>
        </w:rPr>
        <w:t xml:space="preserve">и, физического недостатка либо </w:t>
      </w:r>
      <w:r w:rsidRPr="00D30DBD">
        <w:rPr>
          <w:sz w:val="28"/>
          <w:szCs w:val="28"/>
        </w:rPr>
        <w:t xml:space="preserve">иной причины, заявитель должен </w:t>
      </w:r>
      <w:r w:rsidRPr="00D30DBD">
        <w:rPr>
          <w:sz w:val="28"/>
          <w:szCs w:val="28"/>
        </w:rPr>
        <w:lastRenderedPageBreak/>
        <w:t xml:space="preserve">оформить доверенность в соответствии с </w:t>
      </w:r>
      <w:r w:rsidR="00DD36B4">
        <w:rPr>
          <w:sz w:val="28"/>
          <w:szCs w:val="28"/>
        </w:rPr>
        <w:t xml:space="preserve">действующим законодательством, </w:t>
      </w:r>
      <w:r w:rsidRPr="00D30DBD">
        <w:rPr>
          <w:sz w:val="28"/>
          <w:szCs w:val="28"/>
        </w:rPr>
        <w:t xml:space="preserve">подтверждающую наличие у представителя прав действовать от лица заявителя. </w:t>
      </w:r>
    </w:p>
    <w:p w:rsidR="00370512" w:rsidRPr="00D30DBD" w:rsidRDefault="00370512" w:rsidP="00370512">
      <w:pPr>
        <w:autoSpaceDE w:val="0"/>
        <w:autoSpaceDN w:val="0"/>
        <w:adjustRightInd w:val="0"/>
        <w:ind w:firstLine="709"/>
        <w:jc w:val="both"/>
        <w:rPr>
          <w:sz w:val="28"/>
          <w:szCs w:val="28"/>
        </w:rPr>
      </w:pPr>
      <w:r w:rsidRPr="00D30DBD">
        <w:rPr>
          <w:sz w:val="28"/>
          <w:szCs w:val="28"/>
        </w:rPr>
        <w:t>Форма заявления в электронном виде размещается на ПГУ ЛО. Заявитель (представитель заявителя) имеет право самостоятельно заполнить форму заявления, распечатать и представить заполненное заявление со вс</w:t>
      </w:r>
      <w:r w:rsidR="00DD36B4">
        <w:rPr>
          <w:sz w:val="28"/>
          <w:szCs w:val="28"/>
        </w:rPr>
        <w:t xml:space="preserve">еми необходимыми документами в </w:t>
      </w:r>
      <w:r>
        <w:rPr>
          <w:sz w:val="28"/>
          <w:szCs w:val="28"/>
        </w:rPr>
        <w:t>Администрацию</w:t>
      </w:r>
      <w:r w:rsidR="00DD36B4">
        <w:rPr>
          <w:sz w:val="28"/>
          <w:szCs w:val="28"/>
        </w:rPr>
        <w:t xml:space="preserve"> </w:t>
      </w:r>
      <w:r w:rsidRPr="00D30DBD">
        <w:rPr>
          <w:sz w:val="28"/>
          <w:szCs w:val="28"/>
        </w:rPr>
        <w:t xml:space="preserve">либо МФЦ. </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Копии представленных документов заверяются нотариально, либо учреждением (организацией), выдавшей оригинал документа, либо </w:t>
      </w:r>
      <w:r>
        <w:rPr>
          <w:sz w:val="28"/>
          <w:szCs w:val="28"/>
        </w:rPr>
        <w:t>Администрацией</w:t>
      </w:r>
      <w:r w:rsidRPr="00D30DBD">
        <w:rPr>
          <w:sz w:val="28"/>
          <w:szCs w:val="28"/>
        </w:rPr>
        <w:t>, либо МФЦ при предъявлении заявителем (представителем заявителя) оригиналов документов за исключением решения суда.</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При направлении заявления и документов, являющихся основанием для предоставления </w:t>
      </w:r>
      <w:r>
        <w:rPr>
          <w:sz w:val="28"/>
          <w:szCs w:val="28"/>
        </w:rPr>
        <w:t>муниципаль</w:t>
      </w:r>
      <w:r w:rsidRPr="00D30DBD">
        <w:rPr>
          <w:sz w:val="28"/>
          <w:szCs w:val="28"/>
        </w:rPr>
        <w:t xml:space="preserve">ной услуги, в </w:t>
      </w:r>
      <w:r>
        <w:rPr>
          <w:sz w:val="28"/>
          <w:szCs w:val="28"/>
        </w:rPr>
        <w:t>Администрацию</w:t>
      </w:r>
      <w:r w:rsidRPr="00D30DBD">
        <w:rPr>
          <w:sz w:val="28"/>
          <w:szCs w:val="28"/>
        </w:rPr>
        <w:t xml:space="preserve"> по поч</w:t>
      </w:r>
      <w:r w:rsidR="00DD36B4">
        <w:rPr>
          <w:sz w:val="28"/>
          <w:szCs w:val="28"/>
        </w:rPr>
        <w:t xml:space="preserve">те, </w:t>
      </w:r>
      <w:r w:rsidRPr="00D30DBD">
        <w:rPr>
          <w:sz w:val="28"/>
          <w:szCs w:val="28"/>
        </w:rPr>
        <w:t>копии документов должны быть заверены заявителем нотариально или учреждением (организацией), выдавшей оригинал документа, личная подпись заявителя (представителя заявителя) на заявлении должна быть нотариально удостоверена. Обязанность подтверждения факта отправки документов лежит на заявителе.</w:t>
      </w:r>
    </w:p>
    <w:p w:rsidR="00370512" w:rsidRPr="00D30DBD" w:rsidRDefault="00370512" w:rsidP="00370512">
      <w:pPr>
        <w:autoSpaceDE w:val="0"/>
        <w:autoSpaceDN w:val="0"/>
        <w:adjustRightInd w:val="0"/>
        <w:ind w:firstLine="709"/>
        <w:jc w:val="both"/>
        <w:rPr>
          <w:sz w:val="28"/>
          <w:szCs w:val="28"/>
        </w:rPr>
      </w:pPr>
      <w:r w:rsidRPr="00D30DBD">
        <w:rPr>
          <w:sz w:val="28"/>
          <w:szCs w:val="28"/>
        </w:rPr>
        <w:t>Прилагаемые к заявлению документы должны позволять идентифицировать принадлежность документа заявителю (представителю заявителя) и отвечать следующим требованиям:</w:t>
      </w:r>
      <w:r w:rsidR="00DD36B4">
        <w:rPr>
          <w:sz w:val="28"/>
          <w:szCs w:val="28"/>
        </w:rPr>
        <w:t xml:space="preserve"> </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тексты документов написаны разборчиво, записи и печати в них хорошо читаемы; </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фамилия, имя и отчество, наименование заявителя написаны полностью; </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в документах нет подчисток, приписок, зачеркнутых слов и иных неоговоренных исправлений, за исключением исправлений, скрепленных печатью и заверенных подписью специалиста органа (организации), выдавшего документ, его правопреемником или иным лицом, имеющим соответствующие полномочия; </w:t>
      </w:r>
    </w:p>
    <w:p w:rsidR="00370512" w:rsidRPr="00D30DBD" w:rsidRDefault="00370512" w:rsidP="00370512">
      <w:pPr>
        <w:autoSpaceDE w:val="0"/>
        <w:autoSpaceDN w:val="0"/>
        <w:adjustRightInd w:val="0"/>
        <w:ind w:firstLine="709"/>
        <w:jc w:val="both"/>
        <w:rPr>
          <w:sz w:val="28"/>
          <w:szCs w:val="28"/>
        </w:rPr>
      </w:pPr>
      <w:r w:rsidRPr="00D30DBD">
        <w:rPr>
          <w:sz w:val="28"/>
          <w:szCs w:val="28"/>
        </w:rPr>
        <w:t>документы не имеют серьезных повреждений, наличие которых допускает многозначность истолкования их содержания.</w:t>
      </w:r>
    </w:p>
    <w:p w:rsidR="00370512" w:rsidRPr="00D30DBD" w:rsidRDefault="00370512" w:rsidP="00370512">
      <w:pPr>
        <w:autoSpaceDE w:val="0"/>
        <w:autoSpaceDN w:val="0"/>
        <w:adjustRightInd w:val="0"/>
        <w:ind w:firstLine="709"/>
        <w:jc w:val="both"/>
        <w:rPr>
          <w:sz w:val="28"/>
          <w:szCs w:val="28"/>
        </w:rPr>
      </w:pPr>
      <w:r w:rsidRPr="00D30DBD">
        <w:rPr>
          <w:sz w:val="28"/>
          <w:szCs w:val="28"/>
        </w:rPr>
        <w:t>Документы, написанные на иностранном языке, заверенные печатью на иностранном языке, а также на языках народов Российской Федерации при отсутствии дублирования на русском языке, представляются при условии, что к ним прилагается перевод на русский язык, нотариально заверенный в соответствии с законодательством Российской Федерации.</w:t>
      </w:r>
    </w:p>
    <w:p w:rsidR="00370512" w:rsidRPr="00D30DBD" w:rsidRDefault="00370512" w:rsidP="00370512">
      <w:pPr>
        <w:autoSpaceDE w:val="0"/>
        <w:autoSpaceDN w:val="0"/>
        <w:adjustRightInd w:val="0"/>
        <w:ind w:firstLine="709"/>
        <w:jc w:val="both"/>
        <w:rPr>
          <w:sz w:val="28"/>
          <w:szCs w:val="28"/>
        </w:rPr>
      </w:pPr>
      <w:r w:rsidRPr="00D30DBD">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Pr>
          <w:sz w:val="28"/>
          <w:szCs w:val="28"/>
        </w:rPr>
        <w:t>муниципаль</w:t>
      </w:r>
      <w:r w:rsidRPr="00D30DBD">
        <w:rPr>
          <w:sz w:val="28"/>
          <w:szCs w:val="28"/>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sz w:val="28"/>
          <w:szCs w:val="28"/>
        </w:rPr>
        <w:t>муниципаль</w:t>
      </w:r>
      <w:r w:rsidRPr="00D30DBD">
        <w:rPr>
          <w:sz w:val="28"/>
          <w:szCs w:val="28"/>
        </w:rPr>
        <w:t>ной услуги) и подлежащих представлению в рамках межведомственного информационного взаимодействия.</w:t>
      </w:r>
    </w:p>
    <w:p w:rsidR="00370512" w:rsidRPr="00D30DBD" w:rsidRDefault="00370512" w:rsidP="00370512">
      <w:pPr>
        <w:autoSpaceDE w:val="0"/>
        <w:autoSpaceDN w:val="0"/>
        <w:adjustRightInd w:val="0"/>
        <w:ind w:firstLine="709"/>
        <w:jc w:val="both"/>
        <w:rPr>
          <w:sz w:val="28"/>
          <w:szCs w:val="28"/>
        </w:rPr>
      </w:pPr>
      <w:r w:rsidRPr="00F01D51">
        <w:rPr>
          <w:sz w:val="28"/>
          <w:szCs w:val="28"/>
        </w:rPr>
        <w:t>Администрация в</w:t>
      </w:r>
      <w:r w:rsidRPr="00D30DBD">
        <w:rPr>
          <w:sz w:val="28"/>
          <w:szCs w:val="28"/>
        </w:rPr>
        <w:t xml:space="preserve"> рамках </w:t>
      </w:r>
      <w:r w:rsidRPr="00D30DBD">
        <w:rPr>
          <w:bCs/>
          <w:sz w:val="28"/>
          <w:szCs w:val="28"/>
        </w:rPr>
        <w:t xml:space="preserve">межведомственного информационного взаимодействия </w:t>
      </w:r>
      <w:r w:rsidRPr="00D30DBD">
        <w:rPr>
          <w:sz w:val="28"/>
          <w:szCs w:val="28"/>
        </w:rPr>
        <w:t xml:space="preserve">для предоставления </w:t>
      </w:r>
      <w:r>
        <w:rPr>
          <w:sz w:val="28"/>
          <w:szCs w:val="28"/>
        </w:rPr>
        <w:t>муниципаль</w:t>
      </w:r>
      <w:r w:rsidRPr="00D30DBD">
        <w:rPr>
          <w:sz w:val="28"/>
          <w:szCs w:val="28"/>
        </w:rPr>
        <w:t>ной услуги запрашивает следующие документы (сведения) на заявителя:</w:t>
      </w:r>
    </w:p>
    <w:p w:rsidR="00370512" w:rsidRPr="00D30DBD" w:rsidRDefault="00370512" w:rsidP="00370512">
      <w:pPr>
        <w:autoSpaceDE w:val="0"/>
        <w:autoSpaceDN w:val="0"/>
        <w:adjustRightInd w:val="0"/>
        <w:ind w:firstLine="709"/>
        <w:jc w:val="both"/>
        <w:rPr>
          <w:sz w:val="28"/>
          <w:szCs w:val="28"/>
        </w:rPr>
      </w:pPr>
      <w:r w:rsidRPr="00D30DBD">
        <w:rPr>
          <w:sz w:val="28"/>
          <w:szCs w:val="28"/>
        </w:rPr>
        <w:t>- правоустанавливающие документы на объект культурного наследия, если право на него зарегистрировано в Едином государственном реестре прав на недвижимое имущество и сделок с ним в Федеральной службе государственной регистрации, кадастра и картографии;</w:t>
      </w:r>
    </w:p>
    <w:p w:rsidR="00370512" w:rsidRPr="00D30DBD" w:rsidRDefault="00370512" w:rsidP="00370512">
      <w:pPr>
        <w:autoSpaceDE w:val="0"/>
        <w:autoSpaceDN w:val="0"/>
        <w:adjustRightInd w:val="0"/>
        <w:ind w:firstLine="709"/>
        <w:jc w:val="both"/>
        <w:rPr>
          <w:sz w:val="28"/>
          <w:szCs w:val="28"/>
        </w:rPr>
      </w:pPr>
      <w:r w:rsidRPr="00D30DBD">
        <w:rPr>
          <w:sz w:val="28"/>
          <w:szCs w:val="28"/>
        </w:rPr>
        <w:lastRenderedPageBreak/>
        <w:t>- лицензия на осуществление деятельности по сохранению объектов культурного наследия;</w:t>
      </w:r>
    </w:p>
    <w:p w:rsidR="00370512" w:rsidRDefault="00370512" w:rsidP="00370512">
      <w:pPr>
        <w:autoSpaceDE w:val="0"/>
        <w:autoSpaceDN w:val="0"/>
        <w:adjustRightInd w:val="0"/>
        <w:ind w:firstLine="709"/>
        <w:jc w:val="both"/>
        <w:rPr>
          <w:sz w:val="28"/>
          <w:szCs w:val="28"/>
        </w:rPr>
      </w:pPr>
      <w:r w:rsidRPr="00D30DBD">
        <w:rPr>
          <w:sz w:val="28"/>
          <w:szCs w:val="28"/>
        </w:rPr>
        <w:t>- заключение государственной историко-культурной экспертизы, содержащей вывод о соответствии проектной документации на проведение работ по сохранению</w:t>
      </w:r>
    </w:p>
    <w:p w:rsidR="00370512" w:rsidRPr="00D30DBD" w:rsidRDefault="00370512" w:rsidP="00370512">
      <w:pPr>
        <w:autoSpaceDE w:val="0"/>
        <w:autoSpaceDN w:val="0"/>
        <w:adjustRightInd w:val="0"/>
        <w:jc w:val="both"/>
        <w:rPr>
          <w:sz w:val="28"/>
          <w:szCs w:val="28"/>
        </w:rPr>
      </w:pPr>
      <w:r w:rsidRPr="00D30DBD">
        <w:rPr>
          <w:sz w:val="28"/>
          <w:szCs w:val="28"/>
        </w:rPr>
        <w:t>объектов культурного наследия требованиям государственной охраны объектов культурного наследия в случае подачи заяв</w:t>
      </w:r>
      <w:r>
        <w:rPr>
          <w:sz w:val="28"/>
          <w:szCs w:val="28"/>
        </w:rPr>
        <w:t>ления, указанного в пункте 2.6.3</w:t>
      </w:r>
      <w:r w:rsidRPr="00D30DBD">
        <w:rPr>
          <w:sz w:val="28"/>
          <w:szCs w:val="28"/>
        </w:rPr>
        <w:t xml:space="preserve"> настоящего Административного регламента. </w:t>
      </w:r>
    </w:p>
    <w:p w:rsidR="00370512" w:rsidRDefault="00370512" w:rsidP="00370512">
      <w:pPr>
        <w:autoSpaceDE w:val="0"/>
        <w:autoSpaceDN w:val="0"/>
        <w:adjustRightInd w:val="0"/>
        <w:ind w:firstLine="709"/>
        <w:jc w:val="both"/>
        <w:rPr>
          <w:sz w:val="28"/>
          <w:szCs w:val="28"/>
        </w:rPr>
      </w:pPr>
      <w:r w:rsidRPr="00D30DBD">
        <w:rPr>
          <w:sz w:val="28"/>
          <w:szCs w:val="28"/>
        </w:rPr>
        <w:t>При отсутствии технической возможности на момент запроса документов (сведений), указанных в настоящем пункте, посредством авт</w:t>
      </w:r>
      <w:r w:rsidR="00DD36B4">
        <w:rPr>
          <w:sz w:val="28"/>
          <w:szCs w:val="28"/>
        </w:rPr>
        <w:t xml:space="preserve">оматизированной </w:t>
      </w:r>
      <w:r w:rsidRPr="00D30DBD">
        <w:rPr>
          <w:sz w:val="28"/>
          <w:szCs w:val="28"/>
        </w:rPr>
        <w:t>информационной системы межведомственного электронного взаимод</w:t>
      </w:r>
      <w:r w:rsidR="00DD36B4">
        <w:rPr>
          <w:sz w:val="28"/>
          <w:szCs w:val="28"/>
        </w:rPr>
        <w:t xml:space="preserve">ействия Ленинградской области, </w:t>
      </w:r>
      <w:r w:rsidRPr="00D30DBD">
        <w:rPr>
          <w:sz w:val="28"/>
          <w:szCs w:val="28"/>
        </w:rPr>
        <w:t>доку</w:t>
      </w:r>
      <w:r w:rsidR="00DD36B4">
        <w:rPr>
          <w:sz w:val="28"/>
          <w:szCs w:val="28"/>
        </w:rPr>
        <w:t xml:space="preserve">менты (сведения) запрашиваются </w:t>
      </w:r>
      <w:r w:rsidRPr="00D30DBD">
        <w:rPr>
          <w:sz w:val="28"/>
          <w:szCs w:val="28"/>
        </w:rPr>
        <w:t>на бумажном носителе.</w:t>
      </w:r>
    </w:p>
    <w:p w:rsidR="00370512" w:rsidRPr="00D30DBD" w:rsidRDefault="00370512" w:rsidP="00370512">
      <w:pPr>
        <w:autoSpaceDE w:val="0"/>
        <w:autoSpaceDN w:val="0"/>
        <w:adjustRightInd w:val="0"/>
        <w:ind w:firstLine="709"/>
        <w:jc w:val="both"/>
        <w:rPr>
          <w:sz w:val="28"/>
          <w:szCs w:val="28"/>
        </w:rPr>
      </w:pPr>
      <w:r w:rsidRPr="00D30DBD">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370512" w:rsidRPr="00466EE0" w:rsidRDefault="00370512" w:rsidP="00370512">
      <w:pPr>
        <w:ind w:firstLine="709"/>
        <w:jc w:val="both"/>
        <w:rPr>
          <w:sz w:val="28"/>
          <w:szCs w:val="28"/>
        </w:rPr>
      </w:pPr>
      <w:r w:rsidRPr="00466EE0">
        <w:rPr>
          <w:rStyle w:val="FontStyle32"/>
          <w:sz w:val="28"/>
          <w:szCs w:val="28"/>
        </w:rPr>
        <w:t xml:space="preserve">2.7.2. </w:t>
      </w:r>
      <w:r w:rsidRPr="00466EE0">
        <w:rPr>
          <w:sz w:val="28"/>
          <w:szCs w:val="28"/>
        </w:rPr>
        <w:t>Органы, предоставляющие муниципальную услугу, не вправе требовать от заявителя:</w:t>
      </w:r>
    </w:p>
    <w:p w:rsidR="00370512" w:rsidRDefault="00370512" w:rsidP="00370512">
      <w:pPr>
        <w:pStyle w:val="ab"/>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466EE0">
        <w:rPr>
          <w:rFonts w:ascii="Times New Roman" w:hAnsi="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 </w:t>
      </w:r>
    </w:p>
    <w:p w:rsidR="00370512" w:rsidRPr="00FB22DC" w:rsidRDefault="00370512" w:rsidP="00370512">
      <w:pPr>
        <w:pStyle w:val="ab"/>
        <w:spacing w:after="0" w:line="240" w:lineRule="auto"/>
        <w:ind w:left="0" w:firstLine="709"/>
        <w:jc w:val="both"/>
        <w:rPr>
          <w:rFonts w:ascii="Times New Roman" w:hAnsi="Times New Roman"/>
          <w:sz w:val="28"/>
          <w:szCs w:val="28"/>
        </w:rPr>
      </w:pPr>
      <w:r w:rsidRPr="00FB22DC">
        <w:rPr>
          <w:rFonts w:ascii="Times New Roman" w:hAnsi="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FB22DC">
          <w:rPr>
            <w:rFonts w:ascii="Times New Roman" w:hAnsi="Times New Roman"/>
            <w:sz w:val="28"/>
            <w:szCs w:val="28"/>
          </w:rPr>
          <w:t>части 6 статьи 7</w:t>
        </w:r>
      </w:hyperlink>
      <w:r w:rsidRPr="00FB22DC">
        <w:rPr>
          <w:rFonts w:ascii="Times New Roman" w:hAnsi="Times New Roman"/>
          <w:sz w:val="28"/>
          <w:szCs w:val="28"/>
        </w:rPr>
        <w:t xml:space="preserve"> от 27 июля 2010 года № 210-ФЗ «Об организации предоставления государственных и муниципальных услуг» (далее - Федеральный закон № 210-ФЗ);</w:t>
      </w:r>
    </w:p>
    <w:p w:rsidR="00370512" w:rsidRPr="00FB22DC" w:rsidRDefault="00370512" w:rsidP="00370512">
      <w:pPr>
        <w:autoSpaceDE w:val="0"/>
        <w:autoSpaceDN w:val="0"/>
        <w:adjustRightInd w:val="0"/>
        <w:ind w:firstLine="709"/>
        <w:jc w:val="both"/>
        <w:rPr>
          <w:sz w:val="28"/>
          <w:szCs w:val="28"/>
        </w:rPr>
      </w:pPr>
      <w:r w:rsidRPr="00FB22DC">
        <w:rPr>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70512" w:rsidRPr="00FB22DC" w:rsidRDefault="00370512" w:rsidP="00370512">
      <w:pPr>
        <w:autoSpaceDE w:val="0"/>
        <w:autoSpaceDN w:val="0"/>
        <w:adjustRightInd w:val="0"/>
        <w:ind w:firstLine="709"/>
        <w:jc w:val="both"/>
        <w:rPr>
          <w:sz w:val="28"/>
          <w:szCs w:val="28"/>
        </w:rPr>
      </w:pPr>
      <w:r w:rsidRPr="00FB22DC">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370512" w:rsidRPr="00FB22DC" w:rsidRDefault="00370512" w:rsidP="00370512">
      <w:pPr>
        <w:autoSpaceDE w:val="0"/>
        <w:autoSpaceDN w:val="0"/>
        <w:adjustRightInd w:val="0"/>
        <w:ind w:firstLine="709"/>
        <w:jc w:val="both"/>
        <w:rPr>
          <w:sz w:val="28"/>
          <w:szCs w:val="28"/>
        </w:rPr>
      </w:pPr>
      <w:r w:rsidRPr="00FB22DC">
        <w:rPr>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FB22DC">
          <w:rPr>
            <w:sz w:val="28"/>
            <w:szCs w:val="28"/>
          </w:rPr>
          <w:t>пунктом 7.2 части 1 статьи 16</w:t>
        </w:r>
      </w:hyperlink>
      <w:r w:rsidRPr="00FB22DC">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w:t>
      </w:r>
      <w:r w:rsidRPr="00FB22DC">
        <w:rPr>
          <w:sz w:val="28"/>
          <w:szCs w:val="28"/>
        </w:rPr>
        <w:lastRenderedPageBreak/>
        <w:t>условием предоставления государственной или муниципальной услуги, и иных случаев, установленных федеральными законами.</w:t>
      </w:r>
    </w:p>
    <w:p w:rsidR="00370512" w:rsidRPr="00FB22DC" w:rsidRDefault="00370512" w:rsidP="00370512">
      <w:pPr>
        <w:ind w:firstLine="567"/>
        <w:jc w:val="both"/>
        <w:rPr>
          <w:sz w:val="28"/>
          <w:szCs w:val="28"/>
        </w:rPr>
      </w:pPr>
      <w:r w:rsidRPr="00FB22DC">
        <w:rPr>
          <w:sz w:val="28"/>
          <w:szCs w:val="28"/>
        </w:rPr>
        <w:t xml:space="preserve">2.7.3. При наступлении событий, являющихся основанием для предоставления муниципальной услуги, </w:t>
      </w:r>
      <w:r w:rsidR="00DD36B4" w:rsidRPr="00E90AF9">
        <w:rPr>
          <w:rFonts w:eastAsia="Calibri"/>
          <w:sz w:val="28"/>
          <w:szCs w:val="28"/>
        </w:rPr>
        <w:t>А</w:t>
      </w:r>
      <w:r w:rsidR="00DD36B4">
        <w:rPr>
          <w:rFonts w:eastAsia="Calibri"/>
          <w:sz w:val="28"/>
          <w:szCs w:val="28"/>
        </w:rPr>
        <w:t>дминистрация</w:t>
      </w:r>
      <w:r w:rsidRPr="00FB22DC">
        <w:rPr>
          <w:sz w:val="28"/>
          <w:szCs w:val="28"/>
        </w:rPr>
        <w:t>, предоставляющ</w:t>
      </w:r>
      <w:r w:rsidR="00DD36B4">
        <w:rPr>
          <w:sz w:val="28"/>
          <w:szCs w:val="28"/>
        </w:rPr>
        <w:t>ая</w:t>
      </w:r>
      <w:r w:rsidRPr="00FB22DC">
        <w:rPr>
          <w:sz w:val="28"/>
          <w:szCs w:val="28"/>
        </w:rPr>
        <w:t xml:space="preserve"> муниципальную услугу, вправе:</w:t>
      </w:r>
    </w:p>
    <w:p w:rsidR="00370512" w:rsidRPr="00FB22DC" w:rsidRDefault="00370512" w:rsidP="00370512">
      <w:pPr>
        <w:ind w:firstLine="567"/>
        <w:jc w:val="both"/>
        <w:rPr>
          <w:sz w:val="28"/>
          <w:szCs w:val="28"/>
        </w:rPr>
      </w:pPr>
      <w:r w:rsidRPr="00FB22DC">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70512" w:rsidRPr="00FB22DC" w:rsidRDefault="00370512" w:rsidP="00370512">
      <w:pPr>
        <w:ind w:firstLine="567"/>
        <w:jc w:val="both"/>
        <w:rPr>
          <w:sz w:val="28"/>
          <w:szCs w:val="28"/>
        </w:rPr>
      </w:pPr>
      <w:r w:rsidRPr="00FB22DC">
        <w:rPr>
          <w:sz w:val="28"/>
          <w:szCs w:val="28"/>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370512" w:rsidRPr="00FB22DC" w:rsidRDefault="00370512" w:rsidP="00370512">
      <w:pPr>
        <w:pStyle w:val="aff5"/>
        <w:ind w:firstLine="709"/>
        <w:jc w:val="both"/>
        <w:rPr>
          <w:sz w:val="28"/>
          <w:szCs w:val="28"/>
          <w:lang w:eastAsia="ru-RU"/>
        </w:rPr>
      </w:pPr>
      <w:r w:rsidRPr="00FB22DC">
        <w:rPr>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70512" w:rsidRPr="00FB22DC" w:rsidRDefault="00370512" w:rsidP="00370512">
      <w:pPr>
        <w:tabs>
          <w:tab w:val="left" w:pos="142"/>
          <w:tab w:val="left" w:pos="284"/>
        </w:tabs>
        <w:ind w:firstLine="709"/>
        <w:jc w:val="both"/>
        <w:rPr>
          <w:sz w:val="28"/>
          <w:szCs w:val="28"/>
        </w:rPr>
      </w:pPr>
      <w:r w:rsidRPr="00FB22DC">
        <w:rPr>
          <w:sz w:val="28"/>
          <w:szCs w:val="28"/>
        </w:rPr>
        <w:t xml:space="preserve">Основания для приостановления предоставления </w:t>
      </w:r>
      <w:r w:rsidRPr="00FB22DC">
        <w:rPr>
          <w:rFonts w:eastAsia="Calibri"/>
          <w:sz w:val="28"/>
          <w:szCs w:val="28"/>
        </w:rPr>
        <w:t>муниципальной</w:t>
      </w:r>
      <w:r w:rsidRPr="00FB22DC">
        <w:rPr>
          <w:sz w:val="28"/>
          <w:szCs w:val="28"/>
        </w:rPr>
        <w:t xml:space="preserve"> услуги не предусмотрены.</w:t>
      </w:r>
    </w:p>
    <w:p w:rsidR="00370512" w:rsidRPr="00FB22DC" w:rsidRDefault="00370512" w:rsidP="00370512">
      <w:pPr>
        <w:tabs>
          <w:tab w:val="left" w:pos="142"/>
          <w:tab w:val="left" w:pos="284"/>
        </w:tabs>
        <w:ind w:firstLine="709"/>
        <w:jc w:val="both"/>
        <w:rPr>
          <w:sz w:val="28"/>
          <w:szCs w:val="28"/>
        </w:rPr>
      </w:pPr>
      <w:r w:rsidRPr="00FB22DC">
        <w:rPr>
          <w:sz w:val="28"/>
          <w:szCs w:val="28"/>
        </w:rPr>
        <w:t>2.9. Исчерпывающий перечень оснований для отказа в приеме документов, необходимых для предоставления муниципальной услуги:</w:t>
      </w:r>
    </w:p>
    <w:p w:rsidR="00370512" w:rsidRDefault="00370512" w:rsidP="00370512">
      <w:pPr>
        <w:autoSpaceDE w:val="0"/>
        <w:autoSpaceDN w:val="0"/>
        <w:adjustRightInd w:val="0"/>
        <w:ind w:firstLine="709"/>
        <w:jc w:val="both"/>
        <w:rPr>
          <w:sz w:val="28"/>
          <w:szCs w:val="28"/>
        </w:rPr>
      </w:pPr>
      <w:r w:rsidRPr="00FB22DC">
        <w:rPr>
          <w:sz w:val="28"/>
          <w:szCs w:val="28"/>
        </w:rPr>
        <w:t>1) заявление о выдаче Разрешения подано лицом, не уполномоченным на осуществление таких действий;</w:t>
      </w:r>
    </w:p>
    <w:p w:rsidR="00370512" w:rsidRPr="00FB22DC" w:rsidRDefault="00370512" w:rsidP="00370512">
      <w:pPr>
        <w:autoSpaceDE w:val="0"/>
        <w:autoSpaceDN w:val="0"/>
        <w:adjustRightInd w:val="0"/>
        <w:ind w:firstLine="709"/>
        <w:jc w:val="both"/>
        <w:rPr>
          <w:sz w:val="28"/>
          <w:szCs w:val="28"/>
        </w:rPr>
      </w:pPr>
      <w:r w:rsidRPr="00FB22DC">
        <w:rPr>
          <w:sz w:val="28"/>
          <w:szCs w:val="28"/>
        </w:rPr>
        <w:t xml:space="preserve">2) </w:t>
      </w:r>
      <w:bookmarkStart w:id="10" w:name="Par142"/>
      <w:bookmarkEnd w:id="10"/>
      <w:r w:rsidRPr="00FB22DC">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70512" w:rsidRPr="00FB22DC" w:rsidRDefault="00370512" w:rsidP="00370512">
      <w:pPr>
        <w:autoSpaceDE w:val="0"/>
        <w:autoSpaceDN w:val="0"/>
        <w:adjustRightInd w:val="0"/>
        <w:ind w:firstLine="709"/>
        <w:jc w:val="both"/>
        <w:rPr>
          <w:sz w:val="28"/>
          <w:szCs w:val="28"/>
        </w:rPr>
      </w:pPr>
      <w:r w:rsidRPr="00FB22DC">
        <w:rPr>
          <w:sz w:val="28"/>
          <w:szCs w:val="28"/>
        </w:rPr>
        <w:t>3) представленные заявителем документы недействительны;</w:t>
      </w:r>
    </w:p>
    <w:p w:rsidR="00370512" w:rsidRPr="00FB22DC" w:rsidRDefault="00370512" w:rsidP="00370512">
      <w:pPr>
        <w:autoSpaceDE w:val="0"/>
        <w:autoSpaceDN w:val="0"/>
        <w:adjustRightInd w:val="0"/>
        <w:ind w:firstLine="709"/>
        <w:jc w:val="both"/>
        <w:rPr>
          <w:sz w:val="28"/>
          <w:szCs w:val="28"/>
        </w:rPr>
      </w:pPr>
      <w:r w:rsidRPr="00FB22DC">
        <w:rPr>
          <w:sz w:val="28"/>
          <w:szCs w:val="28"/>
        </w:rPr>
        <w:t>4) указанные в заявлении сведения недостоверны.</w:t>
      </w:r>
    </w:p>
    <w:p w:rsidR="00370512" w:rsidRPr="00FB22DC" w:rsidRDefault="00370512" w:rsidP="00370512">
      <w:pPr>
        <w:tabs>
          <w:tab w:val="left" w:pos="142"/>
          <w:tab w:val="left" w:pos="284"/>
        </w:tabs>
        <w:ind w:firstLine="709"/>
        <w:jc w:val="both"/>
        <w:rPr>
          <w:sz w:val="28"/>
          <w:szCs w:val="28"/>
        </w:rPr>
      </w:pPr>
      <w:r w:rsidRPr="00FB22DC">
        <w:rPr>
          <w:sz w:val="28"/>
          <w:szCs w:val="28"/>
        </w:rPr>
        <w:t>2.10. Исчерпывающий перечень оснований для отказа в предоставлении муниципальной услуги:</w:t>
      </w:r>
    </w:p>
    <w:p w:rsidR="00370512" w:rsidRPr="00FB22DC" w:rsidRDefault="00370512" w:rsidP="00370512">
      <w:pPr>
        <w:autoSpaceDE w:val="0"/>
        <w:autoSpaceDN w:val="0"/>
        <w:adjustRightInd w:val="0"/>
        <w:ind w:firstLine="709"/>
        <w:jc w:val="both"/>
        <w:rPr>
          <w:sz w:val="28"/>
          <w:szCs w:val="28"/>
        </w:rPr>
      </w:pPr>
      <w:r w:rsidRPr="00FB22DC">
        <w:rPr>
          <w:sz w:val="28"/>
          <w:szCs w:val="28"/>
        </w:rPr>
        <w:t>2.10.1. Представленные заявителем документы не отвечают требованиям, установленным административным регламентом:</w:t>
      </w:r>
    </w:p>
    <w:p w:rsidR="00370512" w:rsidRDefault="00370512" w:rsidP="00370512">
      <w:pPr>
        <w:tabs>
          <w:tab w:val="left" w:pos="142"/>
          <w:tab w:val="left" w:pos="284"/>
        </w:tabs>
        <w:ind w:firstLine="709"/>
        <w:jc w:val="both"/>
        <w:rPr>
          <w:sz w:val="28"/>
          <w:szCs w:val="28"/>
        </w:rPr>
      </w:pPr>
      <w:r w:rsidRPr="00FB22DC">
        <w:rPr>
          <w:sz w:val="28"/>
          <w:szCs w:val="28"/>
        </w:rPr>
        <w:t>1)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370512" w:rsidRPr="00D30DBD" w:rsidRDefault="00370512" w:rsidP="00370512">
      <w:pPr>
        <w:tabs>
          <w:tab w:val="left" w:pos="142"/>
          <w:tab w:val="left" w:pos="284"/>
        </w:tabs>
        <w:ind w:firstLine="709"/>
        <w:jc w:val="both"/>
        <w:rPr>
          <w:sz w:val="28"/>
          <w:szCs w:val="28"/>
        </w:rPr>
      </w:pPr>
      <w:r w:rsidRPr="00D30DBD">
        <w:rPr>
          <w:sz w:val="28"/>
          <w:szCs w:val="28"/>
        </w:rPr>
        <w:t>2) прекращение или приостановление действия одного или нескольких документо</w:t>
      </w:r>
      <w:r>
        <w:rPr>
          <w:sz w:val="28"/>
          <w:szCs w:val="28"/>
        </w:rPr>
        <w:t>в, указанных в пункте 2.6</w:t>
      </w:r>
      <w:r w:rsidRPr="00D30DBD">
        <w:rPr>
          <w:sz w:val="28"/>
          <w:szCs w:val="28"/>
        </w:rPr>
        <w:t xml:space="preserve"> настоящего Административного регламента;</w:t>
      </w:r>
    </w:p>
    <w:p w:rsidR="00370512" w:rsidRPr="00D30DBD" w:rsidRDefault="00370512" w:rsidP="00370512">
      <w:pPr>
        <w:tabs>
          <w:tab w:val="left" w:pos="142"/>
          <w:tab w:val="left" w:pos="284"/>
        </w:tabs>
        <w:ind w:firstLine="709"/>
        <w:jc w:val="both"/>
        <w:rPr>
          <w:sz w:val="28"/>
          <w:szCs w:val="28"/>
        </w:rPr>
      </w:pPr>
      <w:r w:rsidRPr="00D30DBD">
        <w:rPr>
          <w:sz w:val="28"/>
          <w:szCs w:val="28"/>
        </w:rPr>
        <w:t>3) несоответствие представленных документов требованиям статей 5.1, 36, 40, 41, 42, 45, 47.2, 47.3 Федерального закона от 25.06.2002 № 73-Ф3 «Об объектах культурного наследия (памятниках истории и культуры) народов Российской Федерации»;</w:t>
      </w:r>
    </w:p>
    <w:p w:rsidR="00370512" w:rsidRPr="00D30DBD" w:rsidRDefault="00370512" w:rsidP="00370512">
      <w:pPr>
        <w:tabs>
          <w:tab w:val="left" w:pos="142"/>
          <w:tab w:val="left" w:pos="284"/>
        </w:tabs>
        <w:ind w:firstLine="709"/>
        <w:jc w:val="both"/>
        <w:rPr>
          <w:sz w:val="28"/>
          <w:szCs w:val="28"/>
        </w:rPr>
      </w:pPr>
      <w:r w:rsidRPr="00D30DBD">
        <w:rPr>
          <w:sz w:val="28"/>
          <w:szCs w:val="28"/>
        </w:rPr>
        <w:lastRenderedPageBreak/>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rsidR="00370512" w:rsidRPr="00D30DBD" w:rsidRDefault="00370512" w:rsidP="00370512">
      <w:pPr>
        <w:tabs>
          <w:tab w:val="left" w:pos="142"/>
          <w:tab w:val="left" w:pos="284"/>
        </w:tabs>
        <w:ind w:firstLine="709"/>
        <w:jc w:val="both"/>
        <w:rPr>
          <w:sz w:val="28"/>
          <w:szCs w:val="28"/>
        </w:rPr>
      </w:pPr>
      <w:r w:rsidRPr="00D30DBD">
        <w:rPr>
          <w:sz w:val="28"/>
          <w:szCs w:val="28"/>
        </w:rPr>
        <w:t>5) отсутствие заключения</w:t>
      </w:r>
      <w:r>
        <w:rPr>
          <w:sz w:val="28"/>
          <w:szCs w:val="28"/>
        </w:rPr>
        <w:t xml:space="preserve"> </w:t>
      </w:r>
      <w:r w:rsidRPr="00D30DBD">
        <w:rPr>
          <w:sz w:val="28"/>
          <w:szCs w:val="28"/>
        </w:rPr>
        <w:t>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w:t>
      </w:r>
      <w:r>
        <w:rPr>
          <w:sz w:val="28"/>
          <w:szCs w:val="28"/>
        </w:rPr>
        <w:t>,</w:t>
      </w:r>
      <w:r w:rsidRPr="00D30DBD">
        <w:rPr>
          <w:sz w:val="28"/>
          <w:szCs w:val="28"/>
        </w:rPr>
        <w:t xml:space="preserve"> в случае подачи заявления, указанного в пункте 2.6.2 настоящего Административного регламента;</w:t>
      </w:r>
    </w:p>
    <w:p w:rsidR="00370512" w:rsidRPr="00D30DBD" w:rsidRDefault="00370512" w:rsidP="00370512">
      <w:pPr>
        <w:tabs>
          <w:tab w:val="left" w:pos="142"/>
          <w:tab w:val="left" w:pos="284"/>
        </w:tabs>
        <w:ind w:firstLine="709"/>
        <w:jc w:val="both"/>
        <w:rPr>
          <w:sz w:val="28"/>
          <w:szCs w:val="28"/>
        </w:rPr>
      </w:pPr>
      <w:r w:rsidRPr="00D30DBD">
        <w:rPr>
          <w:sz w:val="28"/>
          <w:szCs w:val="28"/>
        </w:rPr>
        <w:t>6) несоответствие представленного акта государственной историко-культурной экспертизы требованиям</w:t>
      </w:r>
      <w:r w:rsidRPr="00D30DBD">
        <w:t xml:space="preserve"> </w:t>
      </w:r>
      <w:r w:rsidRPr="00D30DBD">
        <w:rPr>
          <w:sz w:val="28"/>
          <w:szCs w:val="28"/>
        </w:rPr>
        <w:t xml:space="preserve">Положения о государственной историко-культурной экспертизе, утвержденного постановлением Правительства РФ от 15.07.2009 № 569; </w:t>
      </w:r>
    </w:p>
    <w:p w:rsidR="00370512" w:rsidRPr="00D30DBD" w:rsidRDefault="00370512" w:rsidP="00370512">
      <w:pPr>
        <w:tabs>
          <w:tab w:val="left" w:pos="142"/>
          <w:tab w:val="left" w:pos="284"/>
        </w:tabs>
        <w:ind w:firstLine="709"/>
        <w:jc w:val="both"/>
        <w:rPr>
          <w:sz w:val="28"/>
          <w:szCs w:val="28"/>
        </w:rPr>
      </w:pPr>
      <w:r w:rsidRPr="00D30DBD">
        <w:rPr>
          <w:sz w:val="28"/>
          <w:szCs w:val="28"/>
        </w:rPr>
        <w:t>7) приостановление деятельности (ликвидация) заявителя.</w:t>
      </w:r>
    </w:p>
    <w:p w:rsidR="00370512" w:rsidRPr="00D30DBD" w:rsidRDefault="00370512" w:rsidP="00370512">
      <w:pPr>
        <w:tabs>
          <w:tab w:val="left" w:pos="142"/>
          <w:tab w:val="left" w:pos="284"/>
        </w:tabs>
        <w:ind w:firstLine="709"/>
        <w:jc w:val="both"/>
        <w:rPr>
          <w:sz w:val="28"/>
          <w:szCs w:val="28"/>
          <w:lang w:eastAsia="x-none"/>
        </w:rPr>
      </w:pPr>
      <w:r w:rsidRPr="007C1D0D">
        <w:rPr>
          <w:sz w:val="28"/>
          <w:szCs w:val="28"/>
        </w:rPr>
        <w:t xml:space="preserve">2.11. </w:t>
      </w:r>
      <w:r w:rsidRPr="00D30DBD">
        <w:rPr>
          <w:sz w:val="28"/>
          <w:szCs w:val="28"/>
          <w:lang w:val="x-none" w:eastAsia="x-none"/>
        </w:rPr>
        <w:t>Порядок, размер и основания взимания государственной пошлины или иной платы, взимаемо</w:t>
      </w:r>
      <w:r>
        <w:rPr>
          <w:sz w:val="28"/>
          <w:szCs w:val="28"/>
          <w:lang w:val="x-none" w:eastAsia="x-none"/>
        </w:rPr>
        <w:t xml:space="preserve">й за предоставление </w:t>
      </w:r>
      <w:r>
        <w:rPr>
          <w:sz w:val="28"/>
          <w:szCs w:val="28"/>
          <w:lang w:eastAsia="x-none"/>
        </w:rPr>
        <w:t>муниципаль</w:t>
      </w:r>
      <w:r w:rsidRPr="00D30DBD">
        <w:rPr>
          <w:sz w:val="28"/>
          <w:szCs w:val="28"/>
          <w:lang w:val="x-none" w:eastAsia="x-none"/>
        </w:rPr>
        <w:t>ной услуги.</w:t>
      </w:r>
    </w:p>
    <w:p w:rsidR="00370512" w:rsidRPr="007C1D0D" w:rsidRDefault="00370512" w:rsidP="00370512">
      <w:pPr>
        <w:tabs>
          <w:tab w:val="left" w:pos="142"/>
          <w:tab w:val="left" w:pos="284"/>
        </w:tabs>
        <w:ind w:firstLine="709"/>
        <w:jc w:val="both"/>
        <w:rPr>
          <w:rStyle w:val="FontStyle32"/>
          <w:sz w:val="28"/>
          <w:szCs w:val="28"/>
        </w:rPr>
      </w:pPr>
      <w:r w:rsidRPr="007C1D0D">
        <w:rPr>
          <w:rStyle w:val="FontStyle32"/>
          <w:sz w:val="28"/>
          <w:szCs w:val="28"/>
        </w:rPr>
        <w:t>Муниципальная услуга предоставляется заявителям бесплатно.</w:t>
      </w:r>
    </w:p>
    <w:bookmarkEnd w:id="8"/>
    <w:bookmarkEnd w:id="9"/>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val="x-none" w:eastAsia="x-none"/>
        </w:rPr>
        <w:t>2.1</w:t>
      </w:r>
      <w:r w:rsidRPr="007C1D0D">
        <w:rPr>
          <w:sz w:val="28"/>
          <w:szCs w:val="28"/>
          <w:lang w:eastAsia="x-none"/>
        </w:rPr>
        <w:t>2</w:t>
      </w:r>
      <w:r w:rsidRPr="007C1D0D">
        <w:rPr>
          <w:sz w:val="28"/>
          <w:szCs w:val="28"/>
          <w:lang w:val="x-none" w:eastAsia="x-none"/>
        </w:rPr>
        <w:t xml:space="preserve">. Максимальный срок ожидания в очереди при подаче запроса о предоставлении </w:t>
      </w:r>
      <w:r w:rsidRPr="007C1D0D">
        <w:rPr>
          <w:rFonts w:eastAsia="Calibri"/>
          <w:sz w:val="28"/>
          <w:szCs w:val="28"/>
        </w:rPr>
        <w:t>муниципальной</w:t>
      </w:r>
      <w:r w:rsidRPr="007C1D0D">
        <w:rPr>
          <w:sz w:val="28"/>
          <w:szCs w:val="28"/>
          <w:lang w:val="x-none" w:eastAsia="x-none"/>
        </w:rPr>
        <w:t xml:space="preserve"> услуги и при получении результата предоставления </w:t>
      </w:r>
      <w:r w:rsidRPr="007C1D0D">
        <w:rPr>
          <w:rFonts w:eastAsia="Calibri"/>
          <w:sz w:val="28"/>
          <w:szCs w:val="28"/>
        </w:rPr>
        <w:t>муниципальной</w:t>
      </w:r>
      <w:r w:rsidRPr="007C1D0D">
        <w:rPr>
          <w:sz w:val="28"/>
          <w:szCs w:val="28"/>
          <w:lang w:val="x-none" w:eastAsia="x-none"/>
        </w:rPr>
        <w:t xml:space="preserve"> услуги составляет не более 15 минут.</w:t>
      </w:r>
    </w:p>
    <w:p w:rsidR="00370512" w:rsidRPr="007C1D0D" w:rsidRDefault="00370512" w:rsidP="00370512">
      <w:pPr>
        <w:ind w:firstLine="709"/>
        <w:jc w:val="both"/>
        <w:rPr>
          <w:sz w:val="28"/>
          <w:szCs w:val="28"/>
        </w:rPr>
      </w:pPr>
      <w:r w:rsidRPr="007C1D0D">
        <w:rPr>
          <w:sz w:val="28"/>
          <w:szCs w:val="28"/>
        </w:rPr>
        <w:t xml:space="preserve">2.13. Срок регистрации запроса заявителя о предоставлении </w:t>
      </w:r>
      <w:r w:rsidRPr="007C1D0D">
        <w:rPr>
          <w:rFonts w:eastAsia="Calibri"/>
          <w:sz w:val="28"/>
          <w:szCs w:val="28"/>
        </w:rPr>
        <w:t>муниципальной</w:t>
      </w:r>
      <w:r w:rsidRPr="007C1D0D">
        <w:rPr>
          <w:sz w:val="28"/>
          <w:szCs w:val="28"/>
        </w:rPr>
        <w:t xml:space="preserve"> услуги составляет в </w:t>
      </w:r>
      <w:r w:rsidR="00DD36B4" w:rsidRPr="00E90AF9">
        <w:rPr>
          <w:rFonts w:eastAsia="Calibri"/>
          <w:sz w:val="28"/>
          <w:szCs w:val="28"/>
        </w:rPr>
        <w:t>А</w:t>
      </w:r>
      <w:r w:rsidR="00DD36B4">
        <w:rPr>
          <w:rFonts w:eastAsia="Calibri"/>
          <w:sz w:val="28"/>
          <w:szCs w:val="28"/>
        </w:rPr>
        <w:t>дминистрации</w:t>
      </w:r>
      <w:r w:rsidRPr="007C1D0D">
        <w:rPr>
          <w:sz w:val="28"/>
          <w:szCs w:val="28"/>
        </w:rPr>
        <w:t>:</w:t>
      </w:r>
    </w:p>
    <w:p w:rsidR="00370512" w:rsidRPr="007C1D0D" w:rsidRDefault="00370512" w:rsidP="00370512">
      <w:pPr>
        <w:ind w:firstLine="709"/>
        <w:jc w:val="both"/>
        <w:rPr>
          <w:sz w:val="28"/>
          <w:szCs w:val="28"/>
        </w:rPr>
      </w:pPr>
      <w:r w:rsidRPr="007C1D0D">
        <w:rPr>
          <w:sz w:val="28"/>
          <w:szCs w:val="28"/>
        </w:rPr>
        <w:t>при личном обращении – 1 рабочий день;</w:t>
      </w:r>
    </w:p>
    <w:p w:rsidR="00370512" w:rsidRPr="007C1D0D" w:rsidRDefault="00370512" w:rsidP="00370512">
      <w:pPr>
        <w:ind w:firstLine="709"/>
        <w:jc w:val="both"/>
        <w:rPr>
          <w:sz w:val="28"/>
          <w:szCs w:val="28"/>
        </w:rPr>
      </w:pPr>
      <w:r w:rsidRPr="007C1D0D">
        <w:rPr>
          <w:sz w:val="28"/>
          <w:szCs w:val="28"/>
        </w:rPr>
        <w:t xml:space="preserve">при направлении запроса почтовой связью в </w:t>
      </w:r>
      <w:r w:rsidR="00DD36B4" w:rsidRPr="00E90AF9">
        <w:rPr>
          <w:rFonts w:eastAsia="Calibri"/>
          <w:sz w:val="28"/>
          <w:szCs w:val="28"/>
        </w:rPr>
        <w:t>А</w:t>
      </w:r>
      <w:r w:rsidR="00DD36B4">
        <w:rPr>
          <w:rFonts w:eastAsia="Calibri"/>
          <w:sz w:val="28"/>
          <w:szCs w:val="28"/>
        </w:rPr>
        <w:t>дминистрацию</w:t>
      </w:r>
      <w:r w:rsidRPr="007C1D0D">
        <w:rPr>
          <w:sz w:val="28"/>
          <w:szCs w:val="28"/>
        </w:rPr>
        <w:t xml:space="preserve"> – в день поступления запроса в </w:t>
      </w:r>
      <w:r w:rsidR="00DD36B4" w:rsidRPr="00E90AF9">
        <w:rPr>
          <w:rFonts w:eastAsia="Calibri"/>
          <w:sz w:val="28"/>
          <w:szCs w:val="28"/>
        </w:rPr>
        <w:t>А</w:t>
      </w:r>
      <w:r w:rsidR="00DD36B4">
        <w:rPr>
          <w:rFonts w:eastAsia="Calibri"/>
          <w:sz w:val="28"/>
          <w:szCs w:val="28"/>
        </w:rPr>
        <w:t>дминистрацию</w:t>
      </w:r>
      <w:r w:rsidRPr="007C1D0D">
        <w:rPr>
          <w:sz w:val="28"/>
          <w:szCs w:val="28"/>
        </w:rPr>
        <w:t>;</w:t>
      </w:r>
    </w:p>
    <w:p w:rsidR="00370512" w:rsidRPr="007C1D0D" w:rsidRDefault="00370512" w:rsidP="00370512">
      <w:pPr>
        <w:ind w:firstLine="709"/>
        <w:jc w:val="both"/>
        <w:rPr>
          <w:sz w:val="28"/>
          <w:szCs w:val="28"/>
        </w:rPr>
      </w:pPr>
      <w:r w:rsidRPr="007C1D0D">
        <w:rPr>
          <w:sz w:val="28"/>
          <w:szCs w:val="28"/>
        </w:rPr>
        <w:t xml:space="preserve">при направлении запроса на бумажном носителе из МФЦ в </w:t>
      </w:r>
      <w:r w:rsidR="00DD36B4" w:rsidRPr="00E90AF9">
        <w:rPr>
          <w:rFonts w:eastAsia="Calibri"/>
          <w:sz w:val="28"/>
          <w:szCs w:val="28"/>
        </w:rPr>
        <w:t>А</w:t>
      </w:r>
      <w:r w:rsidR="00DD36B4">
        <w:rPr>
          <w:rFonts w:eastAsia="Calibri"/>
          <w:sz w:val="28"/>
          <w:szCs w:val="28"/>
        </w:rPr>
        <w:t>дминистрацию</w:t>
      </w:r>
      <w:r w:rsidRPr="007C1D0D">
        <w:rPr>
          <w:sz w:val="28"/>
          <w:szCs w:val="28"/>
        </w:rPr>
        <w:t xml:space="preserve"> – в день поступления запроса в </w:t>
      </w:r>
      <w:r w:rsidR="00DD36B4" w:rsidRPr="00E90AF9">
        <w:rPr>
          <w:rFonts w:eastAsia="Calibri"/>
          <w:sz w:val="28"/>
          <w:szCs w:val="28"/>
        </w:rPr>
        <w:t>А</w:t>
      </w:r>
      <w:r w:rsidR="00DD36B4">
        <w:rPr>
          <w:rFonts w:eastAsia="Calibri"/>
          <w:sz w:val="28"/>
          <w:szCs w:val="28"/>
        </w:rPr>
        <w:t>дминистрацию</w:t>
      </w:r>
      <w:r w:rsidRPr="007C1D0D">
        <w:rPr>
          <w:sz w:val="28"/>
          <w:szCs w:val="28"/>
        </w:rPr>
        <w:t>;</w:t>
      </w:r>
    </w:p>
    <w:p w:rsidR="00370512" w:rsidRPr="007C1D0D" w:rsidRDefault="00370512" w:rsidP="00370512">
      <w:pPr>
        <w:ind w:firstLine="709"/>
        <w:jc w:val="both"/>
        <w:rPr>
          <w:sz w:val="28"/>
          <w:szCs w:val="28"/>
        </w:rPr>
      </w:pPr>
      <w:r w:rsidRPr="007C1D0D">
        <w:rPr>
          <w:sz w:val="28"/>
          <w:szCs w:val="28"/>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2.14.</w:t>
      </w:r>
      <w:r w:rsidRPr="007C1D0D">
        <w:rPr>
          <w:sz w:val="28"/>
          <w:szCs w:val="28"/>
          <w:lang w:eastAsia="x-none"/>
        </w:rPr>
        <w:tab/>
        <w:t>Требования к помещениям, в которых предоставляется муниципальная услуга, к месту ожидания и приема заявителей,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2.14.1. Вход в здание должен быть оборудован осветительными приборами, пандусами, позволяющими обеспечить беспрепятственный доступ инвалидов, включая инвалидов, использующих кресла-коляски.</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2.14.2. У входа в здание обеспечивается необходимое количество парковочных мест для личного транспорта, в том числе мест для специальных автотранспортных средств инвалидов.</w:t>
      </w:r>
    </w:p>
    <w:p w:rsidR="00370512" w:rsidRPr="007C1D0D" w:rsidRDefault="00370512" w:rsidP="00370512">
      <w:pPr>
        <w:tabs>
          <w:tab w:val="left" w:pos="142"/>
          <w:tab w:val="left" w:pos="284"/>
        </w:tabs>
        <w:ind w:firstLine="709"/>
        <w:jc w:val="both"/>
        <w:rPr>
          <w:strike/>
          <w:sz w:val="28"/>
          <w:szCs w:val="28"/>
          <w:lang w:eastAsia="x-none"/>
        </w:rPr>
      </w:pPr>
      <w:r w:rsidRPr="007C1D0D">
        <w:rPr>
          <w:sz w:val="28"/>
          <w:szCs w:val="28"/>
          <w:lang w:eastAsia="x-none"/>
        </w:rPr>
        <w:t xml:space="preserve">2.14.3. Здание (помещение) оборудуется информационной табличкой (вывеской), содержащей полное наименование </w:t>
      </w:r>
      <w:r w:rsidR="00DD36B4" w:rsidRPr="00E90AF9">
        <w:rPr>
          <w:rFonts w:eastAsia="Calibri"/>
          <w:sz w:val="28"/>
          <w:szCs w:val="28"/>
        </w:rPr>
        <w:t>А</w:t>
      </w:r>
      <w:r w:rsidR="00DD36B4">
        <w:rPr>
          <w:rFonts w:eastAsia="Calibri"/>
          <w:sz w:val="28"/>
          <w:szCs w:val="28"/>
        </w:rPr>
        <w:t>дминистрации</w:t>
      </w:r>
      <w:r w:rsidRPr="007C1D0D">
        <w:rPr>
          <w:sz w:val="28"/>
          <w:szCs w:val="28"/>
          <w:lang w:eastAsia="x-none"/>
        </w:rPr>
        <w:t>, а также информацию о режиме его работы.</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2.14.4. В помещении организуется бесплатный туалет для посетителей, в том числе туалет, предназначенный для инвалидов.</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lastRenderedPageBreak/>
        <w:t xml:space="preserve">2.14.5. При необходимости работником МФЦ, </w:t>
      </w:r>
      <w:r w:rsidR="00DD36B4" w:rsidRPr="00E90AF9">
        <w:rPr>
          <w:rFonts w:eastAsia="Calibri"/>
          <w:sz w:val="28"/>
          <w:szCs w:val="28"/>
        </w:rPr>
        <w:t>А</w:t>
      </w:r>
      <w:r w:rsidR="00DD36B4">
        <w:rPr>
          <w:rFonts w:eastAsia="Calibri"/>
          <w:sz w:val="28"/>
          <w:szCs w:val="28"/>
        </w:rPr>
        <w:t>дминистрация</w:t>
      </w:r>
      <w:r w:rsidRPr="007C1D0D">
        <w:rPr>
          <w:sz w:val="28"/>
          <w:szCs w:val="28"/>
          <w:lang w:eastAsia="x-none"/>
        </w:rPr>
        <w:t xml:space="preserve"> инвалиду оказывается помощь в преодолении барьеров, мешающих получению ими услуг наравне с другими лицами.</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2.14.6.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2.14.7.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2.14.8.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val="x-none" w:eastAsia="x-none"/>
        </w:rPr>
        <w:t>2.1</w:t>
      </w:r>
      <w:r w:rsidRPr="007C1D0D">
        <w:rPr>
          <w:sz w:val="28"/>
          <w:szCs w:val="28"/>
          <w:lang w:eastAsia="x-none"/>
        </w:rPr>
        <w:t>5</w:t>
      </w:r>
      <w:r w:rsidRPr="007C1D0D">
        <w:rPr>
          <w:sz w:val="28"/>
          <w:szCs w:val="28"/>
          <w:lang w:val="x-none" w:eastAsia="x-none"/>
        </w:rPr>
        <w:t xml:space="preserve">. Показатели доступности и качества </w:t>
      </w:r>
      <w:r w:rsidRPr="007C1D0D">
        <w:rPr>
          <w:rFonts w:eastAsia="Calibri"/>
          <w:sz w:val="28"/>
          <w:szCs w:val="28"/>
        </w:rPr>
        <w:t>муниципальной</w:t>
      </w:r>
      <w:r w:rsidRPr="007C1D0D">
        <w:rPr>
          <w:sz w:val="28"/>
          <w:szCs w:val="28"/>
          <w:lang w:val="x-none" w:eastAsia="x-none"/>
        </w:rPr>
        <w:t xml:space="preserve"> услуги</w:t>
      </w:r>
      <w:r w:rsidRPr="007C1D0D">
        <w:rPr>
          <w:sz w:val="28"/>
          <w:szCs w:val="28"/>
          <w:lang w:eastAsia="x-none"/>
        </w:rPr>
        <w:t>.</w:t>
      </w:r>
    </w:p>
    <w:p w:rsidR="00370512" w:rsidRPr="007C1D0D" w:rsidRDefault="00370512" w:rsidP="00370512">
      <w:pPr>
        <w:tabs>
          <w:tab w:val="left" w:pos="142"/>
          <w:tab w:val="left" w:pos="284"/>
        </w:tabs>
        <w:ind w:firstLine="709"/>
        <w:jc w:val="both"/>
        <w:rPr>
          <w:color w:val="FF0000"/>
          <w:sz w:val="28"/>
          <w:szCs w:val="28"/>
          <w:lang w:val="x-none" w:eastAsia="x-none"/>
        </w:rPr>
      </w:pPr>
      <w:r w:rsidRPr="007C1D0D">
        <w:rPr>
          <w:sz w:val="28"/>
          <w:szCs w:val="28"/>
          <w:lang w:val="x-none" w:eastAsia="x-none"/>
        </w:rPr>
        <w:t>2.1</w:t>
      </w:r>
      <w:r w:rsidRPr="007C1D0D">
        <w:rPr>
          <w:sz w:val="28"/>
          <w:szCs w:val="28"/>
          <w:lang w:eastAsia="x-none"/>
        </w:rPr>
        <w:t>5</w:t>
      </w:r>
      <w:r w:rsidRPr="007C1D0D">
        <w:rPr>
          <w:sz w:val="28"/>
          <w:szCs w:val="28"/>
          <w:lang w:val="x-none" w:eastAsia="x-none"/>
        </w:rPr>
        <w:t xml:space="preserve">.1. Показатели доступности </w:t>
      </w:r>
      <w:r w:rsidRPr="007C1D0D">
        <w:rPr>
          <w:rFonts w:eastAsia="Calibri"/>
          <w:sz w:val="28"/>
          <w:szCs w:val="28"/>
        </w:rPr>
        <w:t>муниципальной</w:t>
      </w:r>
      <w:r w:rsidRPr="007C1D0D">
        <w:rPr>
          <w:sz w:val="28"/>
          <w:szCs w:val="28"/>
          <w:lang w:val="x-none" w:eastAsia="x-none"/>
        </w:rPr>
        <w:t xml:space="preserve"> услуги</w:t>
      </w:r>
      <w:r w:rsidRPr="007C1D0D">
        <w:rPr>
          <w:sz w:val="28"/>
          <w:szCs w:val="28"/>
          <w:lang w:eastAsia="x-none"/>
        </w:rPr>
        <w:t xml:space="preserve"> (общие, применимые в отношении всех заявителей)</w:t>
      </w:r>
      <w:r w:rsidRPr="007C1D0D">
        <w:rPr>
          <w:sz w:val="28"/>
          <w:szCs w:val="28"/>
          <w:lang w:val="x-none" w:eastAsia="x-none"/>
        </w:rPr>
        <w:t>:</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 xml:space="preserve">1) </w:t>
      </w:r>
      <w:r w:rsidRPr="007C1D0D">
        <w:rPr>
          <w:sz w:val="28"/>
          <w:szCs w:val="28"/>
          <w:lang w:val="x-none" w:eastAsia="x-none"/>
        </w:rPr>
        <w:t>транспортная доступность к мест</w:t>
      </w:r>
      <w:r w:rsidRPr="007C1D0D">
        <w:rPr>
          <w:sz w:val="28"/>
          <w:szCs w:val="28"/>
          <w:lang w:eastAsia="x-none"/>
        </w:rPr>
        <w:t>у</w:t>
      </w:r>
      <w:r w:rsidRPr="007C1D0D">
        <w:rPr>
          <w:sz w:val="28"/>
          <w:szCs w:val="28"/>
          <w:lang w:val="x-none" w:eastAsia="x-none"/>
        </w:rPr>
        <w:t xml:space="preserve"> предоставления </w:t>
      </w:r>
      <w:r w:rsidRPr="007C1D0D">
        <w:rPr>
          <w:rFonts w:eastAsia="Calibri"/>
          <w:sz w:val="28"/>
          <w:szCs w:val="28"/>
        </w:rPr>
        <w:t>муниципальной</w:t>
      </w:r>
      <w:r w:rsidRPr="007C1D0D">
        <w:rPr>
          <w:sz w:val="28"/>
          <w:szCs w:val="28"/>
          <w:lang w:eastAsia="x-none"/>
        </w:rPr>
        <w:t xml:space="preserve"> </w:t>
      </w:r>
      <w:r w:rsidRPr="007C1D0D">
        <w:rPr>
          <w:sz w:val="28"/>
          <w:szCs w:val="28"/>
          <w:lang w:val="x-none" w:eastAsia="x-none"/>
        </w:rPr>
        <w:t>услуги</w:t>
      </w:r>
      <w:r w:rsidRPr="007C1D0D">
        <w:rPr>
          <w:sz w:val="28"/>
          <w:szCs w:val="28"/>
          <w:lang w:eastAsia="x-none"/>
        </w:rPr>
        <w:t>;</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2) наличие указателей, обеспечивающих беспрепятственный доступ к помещениям, в которых предоставляется услуга;</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 xml:space="preserve">3) возможность получения полной и достоверной информации о </w:t>
      </w:r>
      <w:r w:rsidRPr="007C1D0D">
        <w:rPr>
          <w:rFonts w:eastAsia="Calibri"/>
          <w:sz w:val="28"/>
          <w:szCs w:val="28"/>
        </w:rPr>
        <w:t>муниципальной</w:t>
      </w:r>
      <w:r w:rsidRPr="007C1D0D">
        <w:rPr>
          <w:sz w:val="28"/>
          <w:szCs w:val="28"/>
          <w:lang w:eastAsia="x-none"/>
        </w:rPr>
        <w:t xml:space="preserve"> услуге в </w:t>
      </w:r>
      <w:r w:rsidR="00DD36B4" w:rsidRPr="00E90AF9">
        <w:rPr>
          <w:rFonts w:eastAsia="Calibri"/>
          <w:sz w:val="28"/>
          <w:szCs w:val="28"/>
        </w:rPr>
        <w:t>А</w:t>
      </w:r>
      <w:r w:rsidR="00DD36B4">
        <w:rPr>
          <w:rFonts w:eastAsia="Calibri"/>
          <w:sz w:val="28"/>
          <w:szCs w:val="28"/>
        </w:rPr>
        <w:t>дминистрации</w:t>
      </w:r>
      <w:r w:rsidRPr="007C1D0D">
        <w:rPr>
          <w:sz w:val="28"/>
          <w:szCs w:val="28"/>
          <w:lang w:eastAsia="x-none"/>
        </w:rPr>
        <w:t>, МФЦ, по телефону, на официальном сайте органа, предоставляющего услугу, посредством ЕПГУ, либо ПГУ ЛО;</w:t>
      </w:r>
    </w:p>
    <w:p w:rsidR="00370512" w:rsidRPr="007C1D0D" w:rsidRDefault="00370512" w:rsidP="00370512">
      <w:pPr>
        <w:ind w:firstLine="709"/>
        <w:jc w:val="both"/>
        <w:rPr>
          <w:sz w:val="28"/>
          <w:szCs w:val="28"/>
          <w:lang w:eastAsia="x-none"/>
        </w:rPr>
      </w:pPr>
      <w:r w:rsidRPr="007C1D0D">
        <w:rPr>
          <w:sz w:val="28"/>
          <w:szCs w:val="28"/>
          <w:lang w:eastAsia="x-none"/>
        </w:rPr>
        <w:t>4)</w:t>
      </w:r>
      <w:r w:rsidRPr="007C1D0D">
        <w:rPr>
          <w:sz w:val="28"/>
          <w:szCs w:val="28"/>
          <w:lang w:val="x-none" w:eastAsia="x-none"/>
        </w:rPr>
        <w:t xml:space="preserve"> </w:t>
      </w:r>
      <w:r w:rsidRPr="007C1D0D">
        <w:rPr>
          <w:sz w:val="28"/>
          <w:szCs w:val="28"/>
          <w:lang w:eastAsia="x-none"/>
        </w:rPr>
        <w:t xml:space="preserve">предоставление </w:t>
      </w:r>
      <w:r w:rsidRPr="007C1D0D">
        <w:rPr>
          <w:rFonts w:eastAsia="Calibri"/>
          <w:sz w:val="28"/>
          <w:szCs w:val="28"/>
        </w:rPr>
        <w:t>муниципальной</w:t>
      </w:r>
      <w:r w:rsidRPr="007C1D0D">
        <w:rPr>
          <w:sz w:val="28"/>
          <w:szCs w:val="28"/>
          <w:lang w:eastAsia="x-none"/>
        </w:rPr>
        <w:t xml:space="preserve"> услуги любым доступным способом, предусмотренным действующим законодательством;</w:t>
      </w:r>
    </w:p>
    <w:p w:rsidR="00370512" w:rsidRPr="007C1D0D" w:rsidRDefault="00370512" w:rsidP="00370512">
      <w:pPr>
        <w:ind w:firstLine="709"/>
        <w:jc w:val="both"/>
        <w:rPr>
          <w:sz w:val="28"/>
          <w:szCs w:val="28"/>
          <w:lang w:eastAsia="x-none"/>
        </w:rPr>
      </w:pPr>
      <w:r w:rsidRPr="007C1D0D">
        <w:rPr>
          <w:sz w:val="28"/>
          <w:szCs w:val="28"/>
          <w:lang w:eastAsia="x-none"/>
        </w:rPr>
        <w:t>5) обеспечение для заявителя возможности</w:t>
      </w:r>
      <w:r w:rsidRPr="007C1D0D">
        <w:rPr>
          <w:sz w:val="28"/>
          <w:szCs w:val="28"/>
        </w:rPr>
        <w:t xml:space="preserve"> </w:t>
      </w:r>
      <w:r w:rsidRPr="007C1D0D">
        <w:rPr>
          <w:sz w:val="28"/>
          <w:szCs w:val="28"/>
          <w:lang w:eastAsia="x-none"/>
        </w:rPr>
        <w:t xml:space="preserve">получения информации о ходе и результате предоставления </w:t>
      </w:r>
      <w:r w:rsidRPr="007C1D0D">
        <w:rPr>
          <w:rFonts w:eastAsia="Calibri"/>
          <w:sz w:val="28"/>
          <w:szCs w:val="28"/>
        </w:rPr>
        <w:t>муниципальной</w:t>
      </w:r>
      <w:r w:rsidRPr="007C1D0D">
        <w:rPr>
          <w:sz w:val="28"/>
          <w:szCs w:val="28"/>
          <w:lang w:eastAsia="x-none"/>
        </w:rPr>
        <w:t xml:space="preserve"> услуги с использованием ЕПГУ и (или) ПГУ ЛО.</w:t>
      </w:r>
    </w:p>
    <w:p w:rsidR="00370512" w:rsidRPr="007C1D0D" w:rsidRDefault="00370512" w:rsidP="00370512">
      <w:pPr>
        <w:ind w:firstLine="709"/>
        <w:jc w:val="both"/>
        <w:rPr>
          <w:sz w:val="28"/>
          <w:szCs w:val="28"/>
          <w:lang w:eastAsia="x-none"/>
        </w:rPr>
      </w:pPr>
      <w:r w:rsidRPr="007C1D0D">
        <w:rPr>
          <w:sz w:val="28"/>
          <w:szCs w:val="28"/>
          <w:lang w:eastAsia="x-none"/>
        </w:rPr>
        <w:t xml:space="preserve">2.15.2. </w:t>
      </w:r>
      <w:r w:rsidRPr="007C1D0D">
        <w:rPr>
          <w:sz w:val="28"/>
          <w:szCs w:val="28"/>
          <w:lang w:val="x-none" w:eastAsia="x-none"/>
        </w:rPr>
        <w:t xml:space="preserve">Показатели доступности </w:t>
      </w:r>
      <w:r w:rsidRPr="007C1D0D">
        <w:rPr>
          <w:rFonts w:eastAsia="Calibri"/>
          <w:sz w:val="28"/>
          <w:szCs w:val="28"/>
        </w:rPr>
        <w:t>муниципальной</w:t>
      </w:r>
      <w:r w:rsidRPr="007C1D0D">
        <w:rPr>
          <w:sz w:val="28"/>
          <w:szCs w:val="28"/>
          <w:lang w:val="x-none" w:eastAsia="x-none"/>
        </w:rPr>
        <w:t xml:space="preserve"> услуги</w:t>
      </w:r>
      <w:r w:rsidRPr="007C1D0D">
        <w:rPr>
          <w:sz w:val="28"/>
          <w:szCs w:val="28"/>
          <w:lang w:eastAsia="x-none"/>
        </w:rPr>
        <w:t xml:space="preserve"> (специальные, применимые в отношении инвалидов)</w:t>
      </w:r>
      <w:r w:rsidRPr="007C1D0D">
        <w:rPr>
          <w:sz w:val="28"/>
          <w:szCs w:val="28"/>
          <w:lang w:val="x-none" w:eastAsia="x-none"/>
        </w:rPr>
        <w:t>:</w:t>
      </w:r>
    </w:p>
    <w:p w:rsidR="00370512" w:rsidRPr="007C1D0D" w:rsidRDefault="00370512" w:rsidP="00370512">
      <w:pPr>
        <w:ind w:firstLine="709"/>
        <w:jc w:val="both"/>
        <w:rPr>
          <w:sz w:val="28"/>
          <w:szCs w:val="28"/>
          <w:lang w:eastAsia="x-none"/>
        </w:rPr>
      </w:pPr>
      <w:r w:rsidRPr="007C1D0D">
        <w:rPr>
          <w:sz w:val="28"/>
          <w:szCs w:val="28"/>
          <w:lang w:eastAsia="x-none"/>
        </w:rPr>
        <w:t>1) наличие инфраструктуры, указанной в пункте 2.14;</w:t>
      </w:r>
    </w:p>
    <w:p w:rsidR="00370512" w:rsidRPr="007C1D0D" w:rsidRDefault="00370512" w:rsidP="00370512">
      <w:pPr>
        <w:ind w:firstLine="709"/>
        <w:jc w:val="both"/>
        <w:rPr>
          <w:sz w:val="28"/>
          <w:szCs w:val="28"/>
          <w:lang w:eastAsia="x-none"/>
        </w:rPr>
      </w:pPr>
      <w:r w:rsidRPr="007C1D0D">
        <w:rPr>
          <w:sz w:val="28"/>
          <w:szCs w:val="28"/>
          <w:lang w:eastAsia="x-none"/>
        </w:rPr>
        <w:t>2) исполнение требований доступности услуг для инвалидов;</w:t>
      </w:r>
    </w:p>
    <w:p w:rsidR="00370512" w:rsidRPr="007C1D0D" w:rsidRDefault="00370512" w:rsidP="00370512">
      <w:pPr>
        <w:ind w:firstLine="709"/>
        <w:jc w:val="both"/>
        <w:rPr>
          <w:sz w:val="28"/>
          <w:szCs w:val="28"/>
          <w:lang w:eastAsia="x-none"/>
        </w:rPr>
      </w:pPr>
      <w:r w:rsidRPr="007C1D0D">
        <w:rPr>
          <w:sz w:val="28"/>
          <w:szCs w:val="28"/>
          <w:lang w:eastAsia="x-none"/>
        </w:rPr>
        <w:t xml:space="preserve">3) </w:t>
      </w:r>
      <w:r w:rsidRPr="007C1D0D">
        <w:rPr>
          <w:sz w:val="28"/>
          <w:szCs w:val="28"/>
          <w:lang w:val="x-none" w:eastAsia="x-none"/>
        </w:rPr>
        <w:t xml:space="preserve">обеспечение беспрепятственного доступа </w:t>
      </w:r>
      <w:r w:rsidRPr="007C1D0D">
        <w:rPr>
          <w:sz w:val="28"/>
          <w:szCs w:val="28"/>
          <w:lang w:eastAsia="x-none"/>
        </w:rPr>
        <w:t xml:space="preserve">инвалидов </w:t>
      </w:r>
      <w:r w:rsidRPr="007C1D0D">
        <w:rPr>
          <w:sz w:val="28"/>
          <w:szCs w:val="28"/>
          <w:lang w:val="x-none" w:eastAsia="x-none"/>
        </w:rPr>
        <w:t xml:space="preserve">к помещениям, в которых предоставляется </w:t>
      </w:r>
      <w:r w:rsidRPr="007C1D0D">
        <w:rPr>
          <w:rFonts w:eastAsia="Calibri"/>
          <w:sz w:val="28"/>
          <w:szCs w:val="28"/>
        </w:rPr>
        <w:t>муниципальная</w:t>
      </w:r>
      <w:r w:rsidRPr="007C1D0D">
        <w:rPr>
          <w:sz w:val="28"/>
          <w:szCs w:val="28"/>
          <w:lang w:eastAsia="x-none"/>
        </w:rPr>
        <w:t xml:space="preserve"> </w:t>
      </w:r>
      <w:r w:rsidRPr="007C1D0D">
        <w:rPr>
          <w:sz w:val="28"/>
          <w:szCs w:val="28"/>
          <w:lang w:val="x-none" w:eastAsia="x-none"/>
        </w:rPr>
        <w:t>услуга</w:t>
      </w:r>
      <w:r w:rsidRPr="007C1D0D">
        <w:rPr>
          <w:sz w:val="28"/>
          <w:szCs w:val="28"/>
          <w:lang w:eastAsia="x-none"/>
        </w:rPr>
        <w:t>;</w:t>
      </w:r>
    </w:p>
    <w:p w:rsidR="00370512" w:rsidRPr="007C1D0D" w:rsidRDefault="00370512" w:rsidP="00370512">
      <w:pPr>
        <w:ind w:firstLine="709"/>
        <w:jc w:val="both"/>
        <w:rPr>
          <w:sz w:val="28"/>
          <w:szCs w:val="28"/>
          <w:lang w:eastAsia="x-none"/>
        </w:rPr>
      </w:pPr>
      <w:r w:rsidRPr="007C1D0D">
        <w:rPr>
          <w:sz w:val="28"/>
          <w:szCs w:val="28"/>
          <w:lang w:eastAsia="x-none"/>
        </w:rPr>
        <w:t xml:space="preserve">2.15.3. Показатели качества </w:t>
      </w:r>
      <w:r w:rsidRPr="007C1D0D">
        <w:rPr>
          <w:rFonts w:eastAsia="Calibri"/>
          <w:sz w:val="28"/>
          <w:szCs w:val="28"/>
        </w:rPr>
        <w:t>муниципальной</w:t>
      </w:r>
      <w:r w:rsidRPr="007C1D0D">
        <w:rPr>
          <w:sz w:val="28"/>
          <w:szCs w:val="28"/>
          <w:lang w:eastAsia="x-none"/>
        </w:rPr>
        <w:t xml:space="preserve"> услуги:</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 xml:space="preserve">1) соблюдение срока предоставления </w:t>
      </w:r>
      <w:r w:rsidRPr="007C1D0D">
        <w:rPr>
          <w:rFonts w:eastAsia="Calibri"/>
          <w:sz w:val="28"/>
          <w:szCs w:val="28"/>
        </w:rPr>
        <w:t>муниципальной</w:t>
      </w:r>
      <w:r w:rsidRPr="007C1D0D">
        <w:rPr>
          <w:sz w:val="28"/>
          <w:szCs w:val="28"/>
          <w:lang w:eastAsia="x-none"/>
        </w:rPr>
        <w:t xml:space="preserve"> услуги;</w:t>
      </w:r>
    </w:p>
    <w:p w:rsidR="00370512" w:rsidRPr="007C1D0D" w:rsidRDefault="00370512" w:rsidP="00370512">
      <w:pPr>
        <w:autoSpaceDE w:val="0"/>
        <w:autoSpaceDN w:val="0"/>
        <w:adjustRightInd w:val="0"/>
        <w:ind w:firstLine="709"/>
        <w:jc w:val="both"/>
        <w:rPr>
          <w:sz w:val="28"/>
          <w:szCs w:val="28"/>
        </w:rPr>
      </w:pPr>
      <w:r w:rsidRPr="007C1D0D">
        <w:rPr>
          <w:sz w:val="28"/>
          <w:szCs w:val="28"/>
        </w:rPr>
        <w:t xml:space="preserve">2) соблюдение времени ожидания в очереди при подаче запроса и получении результата; </w:t>
      </w:r>
    </w:p>
    <w:p w:rsidR="00370512" w:rsidRPr="007C1D0D" w:rsidRDefault="00370512" w:rsidP="00370512">
      <w:pPr>
        <w:autoSpaceDE w:val="0"/>
        <w:autoSpaceDN w:val="0"/>
        <w:adjustRightInd w:val="0"/>
        <w:ind w:firstLine="709"/>
        <w:jc w:val="both"/>
        <w:rPr>
          <w:sz w:val="28"/>
          <w:szCs w:val="28"/>
        </w:rPr>
      </w:pPr>
      <w:r w:rsidRPr="007C1D0D">
        <w:rPr>
          <w:sz w:val="28"/>
          <w:szCs w:val="28"/>
        </w:rPr>
        <w:t xml:space="preserve">3) </w:t>
      </w:r>
      <w:r w:rsidRPr="007C1D0D">
        <w:rPr>
          <w:sz w:val="28"/>
          <w:szCs w:val="28"/>
          <w:lang w:val="x-none"/>
        </w:rPr>
        <w:t>осуществл</w:t>
      </w:r>
      <w:r w:rsidRPr="007C1D0D">
        <w:rPr>
          <w:sz w:val="28"/>
          <w:szCs w:val="28"/>
        </w:rPr>
        <w:t>ение</w:t>
      </w:r>
      <w:r w:rsidRPr="007C1D0D">
        <w:rPr>
          <w:sz w:val="28"/>
          <w:szCs w:val="28"/>
          <w:lang w:val="x-none"/>
        </w:rPr>
        <w:t xml:space="preserve"> не более </w:t>
      </w:r>
      <w:r w:rsidRPr="007C1D0D">
        <w:rPr>
          <w:sz w:val="28"/>
          <w:szCs w:val="28"/>
        </w:rPr>
        <w:t>одного</w:t>
      </w:r>
      <w:r w:rsidRPr="007C1D0D">
        <w:rPr>
          <w:sz w:val="28"/>
          <w:szCs w:val="28"/>
          <w:lang w:val="x-none"/>
        </w:rPr>
        <w:t xml:space="preserve"> </w:t>
      </w:r>
      <w:r w:rsidRPr="007C1D0D">
        <w:rPr>
          <w:sz w:val="28"/>
          <w:szCs w:val="28"/>
        </w:rPr>
        <w:t>обращения</w:t>
      </w:r>
      <w:r w:rsidRPr="007C1D0D">
        <w:rPr>
          <w:sz w:val="28"/>
          <w:szCs w:val="28"/>
          <w:lang w:val="x-none"/>
        </w:rPr>
        <w:t xml:space="preserve"> </w:t>
      </w:r>
      <w:r w:rsidRPr="007C1D0D">
        <w:rPr>
          <w:sz w:val="28"/>
          <w:szCs w:val="28"/>
        </w:rPr>
        <w:t>заявителя к</w:t>
      </w:r>
      <w:r w:rsidRPr="007C1D0D">
        <w:rPr>
          <w:sz w:val="28"/>
          <w:szCs w:val="28"/>
          <w:lang w:val="x-none"/>
        </w:rPr>
        <w:t xml:space="preserve"> </w:t>
      </w:r>
      <w:r w:rsidRPr="007C1D0D">
        <w:rPr>
          <w:sz w:val="28"/>
          <w:szCs w:val="28"/>
        </w:rPr>
        <w:t xml:space="preserve">должностным лицам </w:t>
      </w:r>
      <w:r w:rsidR="00DD36B4" w:rsidRPr="00E90AF9">
        <w:rPr>
          <w:rFonts w:eastAsia="Calibri"/>
          <w:sz w:val="28"/>
          <w:szCs w:val="28"/>
        </w:rPr>
        <w:t>А</w:t>
      </w:r>
      <w:r w:rsidR="00DD36B4">
        <w:rPr>
          <w:rFonts w:eastAsia="Calibri"/>
          <w:sz w:val="28"/>
          <w:szCs w:val="28"/>
        </w:rPr>
        <w:t>дминистрации</w:t>
      </w:r>
      <w:r w:rsidRPr="007C1D0D">
        <w:rPr>
          <w:sz w:val="28"/>
          <w:szCs w:val="28"/>
        </w:rPr>
        <w:t xml:space="preserve"> или работникам МФЦ при подаче документов на получение </w:t>
      </w:r>
      <w:r w:rsidRPr="007C1D0D">
        <w:rPr>
          <w:rFonts w:eastAsia="Calibri"/>
          <w:sz w:val="28"/>
          <w:szCs w:val="28"/>
        </w:rPr>
        <w:t>муниципальной</w:t>
      </w:r>
      <w:r w:rsidRPr="007C1D0D">
        <w:rPr>
          <w:sz w:val="28"/>
          <w:szCs w:val="28"/>
        </w:rPr>
        <w:t xml:space="preserve"> услуги и не более одного обращения при получении результата в </w:t>
      </w:r>
      <w:r w:rsidR="00DD36B4" w:rsidRPr="00E90AF9">
        <w:rPr>
          <w:rFonts w:eastAsia="Calibri"/>
          <w:sz w:val="28"/>
          <w:szCs w:val="28"/>
        </w:rPr>
        <w:t>А</w:t>
      </w:r>
      <w:r w:rsidR="00DD36B4">
        <w:rPr>
          <w:rFonts w:eastAsia="Calibri"/>
          <w:sz w:val="28"/>
          <w:szCs w:val="28"/>
        </w:rPr>
        <w:t>дминистрации</w:t>
      </w:r>
      <w:r w:rsidRPr="007C1D0D">
        <w:rPr>
          <w:sz w:val="28"/>
          <w:szCs w:val="28"/>
        </w:rPr>
        <w:t xml:space="preserve"> или в МФЦ;</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eastAsia="x-none"/>
        </w:rPr>
        <w:t>4)</w:t>
      </w:r>
      <w:r w:rsidRPr="007C1D0D">
        <w:rPr>
          <w:sz w:val="28"/>
          <w:szCs w:val="28"/>
          <w:lang w:val="x-none" w:eastAsia="x-none"/>
        </w:rPr>
        <w:t xml:space="preserve"> </w:t>
      </w:r>
      <w:r w:rsidRPr="007C1D0D">
        <w:rPr>
          <w:sz w:val="28"/>
          <w:szCs w:val="28"/>
          <w:lang w:eastAsia="x-none"/>
        </w:rPr>
        <w:t>отсутствие</w:t>
      </w:r>
      <w:r w:rsidRPr="007C1D0D">
        <w:rPr>
          <w:sz w:val="28"/>
          <w:szCs w:val="28"/>
          <w:lang w:val="x-none" w:eastAsia="x-none"/>
        </w:rPr>
        <w:t xml:space="preserve"> </w:t>
      </w:r>
      <w:r w:rsidRPr="007C1D0D">
        <w:rPr>
          <w:sz w:val="28"/>
          <w:szCs w:val="28"/>
          <w:lang w:eastAsia="x-none"/>
        </w:rPr>
        <w:t>жалоб на</w:t>
      </w:r>
      <w:r w:rsidRPr="007C1D0D">
        <w:rPr>
          <w:sz w:val="28"/>
          <w:szCs w:val="28"/>
          <w:lang w:val="x-none" w:eastAsia="x-none"/>
        </w:rPr>
        <w:t xml:space="preserve"> действи</w:t>
      </w:r>
      <w:r w:rsidRPr="007C1D0D">
        <w:rPr>
          <w:sz w:val="28"/>
          <w:szCs w:val="28"/>
          <w:lang w:eastAsia="x-none"/>
        </w:rPr>
        <w:t>я</w:t>
      </w:r>
      <w:r w:rsidRPr="007C1D0D">
        <w:rPr>
          <w:sz w:val="28"/>
          <w:szCs w:val="28"/>
          <w:lang w:val="x-none" w:eastAsia="x-none"/>
        </w:rPr>
        <w:t xml:space="preserve"> или бездействия </w:t>
      </w:r>
      <w:r w:rsidRPr="007C1D0D">
        <w:rPr>
          <w:sz w:val="28"/>
          <w:szCs w:val="28"/>
          <w:lang w:eastAsia="x-none"/>
        </w:rPr>
        <w:t xml:space="preserve">должностных лиц </w:t>
      </w:r>
      <w:r w:rsidR="00DD36B4" w:rsidRPr="00E90AF9">
        <w:rPr>
          <w:rFonts w:eastAsia="Calibri"/>
          <w:sz w:val="28"/>
          <w:szCs w:val="28"/>
        </w:rPr>
        <w:t>А</w:t>
      </w:r>
      <w:r w:rsidR="00DD36B4">
        <w:rPr>
          <w:rFonts w:eastAsia="Calibri"/>
          <w:sz w:val="28"/>
          <w:szCs w:val="28"/>
        </w:rPr>
        <w:t>дминистрации</w:t>
      </w:r>
      <w:r w:rsidRPr="007C1D0D">
        <w:rPr>
          <w:sz w:val="28"/>
          <w:szCs w:val="28"/>
          <w:lang w:eastAsia="x-none"/>
        </w:rPr>
        <w:t>,</w:t>
      </w:r>
      <w:r w:rsidRPr="007C1D0D">
        <w:rPr>
          <w:sz w:val="28"/>
          <w:szCs w:val="28"/>
        </w:rPr>
        <w:t xml:space="preserve"> </w:t>
      </w:r>
      <w:r w:rsidRPr="007C1D0D">
        <w:rPr>
          <w:sz w:val="28"/>
          <w:szCs w:val="28"/>
          <w:lang w:eastAsia="x-none"/>
        </w:rPr>
        <w:t>поданных в установленном порядке.</w:t>
      </w:r>
    </w:p>
    <w:p w:rsidR="00370512" w:rsidRPr="00FB22DC" w:rsidRDefault="00370512" w:rsidP="00370512">
      <w:pPr>
        <w:widowControl w:val="0"/>
        <w:tabs>
          <w:tab w:val="left" w:pos="142"/>
          <w:tab w:val="left" w:pos="284"/>
        </w:tabs>
        <w:autoSpaceDE w:val="0"/>
        <w:autoSpaceDN w:val="0"/>
        <w:adjustRightInd w:val="0"/>
        <w:ind w:firstLine="709"/>
        <w:jc w:val="both"/>
        <w:rPr>
          <w:iCs/>
          <w:sz w:val="28"/>
          <w:szCs w:val="28"/>
        </w:rPr>
      </w:pPr>
      <w:r w:rsidRPr="007C1D0D">
        <w:rPr>
          <w:sz w:val="28"/>
          <w:szCs w:val="28"/>
        </w:rPr>
        <w:t xml:space="preserve">2.15.4. </w:t>
      </w:r>
      <w:r w:rsidRPr="007C1D0D">
        <w:rPr>
          <w:iCs/>
          <w:sz w:val="28"/>
          <w:szCs w:val="28"/>
        </w:rPr>
        <w:t>После получения результата услуги, предоставление которой ос</w:t>
      </w:r>
      <w:r>
        <w:rPr>
          <w:iCs/>
          <w:sz w:val="28"/>
          <w:szCs w:val="28"/>
        </w:rPr>
        <w:t xml:space="preserve">уществлялось </w:t>
      </w:r>
      <w:r w:rsidRPr="00FB22DC">
        <w:rPr>
          <w:iCs/>
          <w:sz w:val="28"/>
          <w:szCs w:val="28"/>
        </w:rPr>
        <w:t xml:space="preserve">в электронной форме через ЕПГУ или ПГУ ЛО, либо посредством МФЦ, заявителю обеспечивается возможность оценки качества оказания услуги. </w:t>
      </w:r>
    </w:p>
    <w:p w:rsidR="00370512" w:rsidRPr="00FB22DC" w:rsidRDefault="00370512" w:rsidP="00370512">
      <w:pPr>
        <w:widowControl w:val="0"/>
        <w:tabs>
          <w:tab w:val="left" w:pos="142"/>
          <w:tab w:val="left" w:pos="284"/>
        </w:tabs>
        <w:autoSpaceDE w:val="0"/>
        <w:autoSpaceDN w:val="0"/>
        <w:adjustRightInd w:val="0"/>
        <w:ind w:firstLine="709"/>
        <w:jc w:val="both"/>
        <w:rPr>
          <w:iCs/>
          <w:sz w:val="28"/>
          <w:szCs w:val="28"/>
        </w:rPr>
      </w:pPr>
      <w:r w:rsidRPr="00FB22DC">
        <w:rPr>
          <w:iCs/>
          <w:sz w:val="28"/>
          <w:szCs w:val="28"/>
        </w:rPr>
        <w:t xml:space="preserve">2.16. Получение услуг, которые являются необходимыми и обязательными для </w:t>
      </w:r>
      <w:r w:rsidRPr="00FB22DC">
        <w:rPr>
          <w:iCs/>
          <w:sz w:val="28"/>
          <w:szCs w:val="28"/>
        </w:rPr>
        <w:lastRenderedPageBreak/>
        <w:t>предоставления муниципальной услуги, не требуется.</w:t>
      </w:r>
    </w:p>
    <w:p w:rsidR="00370512" w:rsidRPr="00FB22DC" w:rsidRDefault="00370512" w:rsidP="00370512">
      <w:pPr>
        <w:pStyle w:val="ConsPlusNormal"/>
        <w:ind w:firstLine="709"/>
        <w:jc w:val="both"/>
        <w:rPr>
          <w:rFonts w:ascii="Times New Roman" w:hAnsi="Times New Roman" w:cs="Times New Roman"/>
          <w:sz w:val="28"/>
          <w:szCs w:val="28"/>
        </w:rPr>
      </w:pPr>
      <w:r w:rsidRPr="00FB22DC">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sidR="00DD36B4" w:rsidRPr="00FB22DC">
        <w:rPr>
          <w:rFonts w:ascii="Times New Roman" w:hAnsi="Times New Roman" w:cs="Times New Roman"/>
          <w:sz w:val="28"/>
          <w:szCs w:val="28"/>
        </w:rPr>
        <w:t xml:space="preserve"> </w:t>
      </w:r>
      <w:r w:rsidRPr="00FB22DC">
        <w:rPr>
          <w:rFonts w:ascii="Times New Roman" w:hAnsi="Times New Roman" w:cs="Times New Roman"/>
          <w:sz w:val="28"/>
          <w:szCs w:val="28"/>
        </w:rPr>
        <w:t>и особенности предоставления муниципальной услуги в электронной форме.</w:t>
      </w:r>
    </w:p>
    <w:p w:rsidR="00370512" w:rsidRPr="00FB22DC" w:rsidRDefault="00370512" w:rsidP="00370512">
      <w:pPr>
        <w:autoSpaceDE w:val="0"/>
        <w:autoSpaceDN w:val="0"/>
        <w:adjustRightInd w:val="0"/>
        <w:ind w:firstLine="709"/>
        <w:jc w:val="both"/>
        <w:rPr>
          <w:sz w:val="28"/>
          <w:szCs w:val="28"/>
        </w:rPr>
      </w:pPr>
      <w:r w:rsidRPr="00FB22DC">
        <w:rPr>
          <w:sz w:val="28"/>
          <w:szCs w:val="28"/>
        </w:rPr>
        <w:t>2.17.1. Предоставление услуги по экстерриториальному принципу не предусмотрено.</w:t>
      </w:r>
    </w:p>
    <w:p w:rsidR="00370512" w:rsidRPr="007C1D0D" w:rsidRDefault="00370512" w:rsidP="00370512">
      <w:pPr>
        <w:pStyle w:val="ConsPlusNormal"/>
        <w:ind w:firstLine="709"/>
        <w:jc w:val="both"/>
        <w:rPr>
          <w:rFonts w:ascii="Times New Roman" w:hAnsi="Times New Roman" w:cs="Times New Roman"/>
          <w:sz w:val="28"/>
          <w:szCs w:val="28"/>
        </w:rPr>
      </w:pPr>
      <w:r w:rsidRPr="00FB22DC">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370512" w:rsidRPr="00C24D96" w:rsidRDefault="00370512" w:rsidP="00370512">
      <w:pPr>
        <w:ind w:firstLine="709"/>
        <w:jc w:val="both"/>
        <w:outlineLvl w:val="1"/>
        <w:rPr>
          <w:sz w:val="28"/>
          <w:szCs w:val="28"/>
          <w:highlight w:val="yellow"/>
        </w:rPr>
      </w:pPr>
    </w:p>
    <w:p w:rsidR="00370512" w:rsidRPr="007C1D0D" w:rsidRDefault="00370512" w:rsidP="00370512">
      <w:pPr>
        <w:widowControl w:val="0"/>
        <w:tabs>
          <w:tab w:val="left" w:pos="142"/>
          <w:tab w:val="left" w:pos="284"/>
        </w:tabs>
        <w:autoSpaceDE w:val="0"/>
        <w:autoSpaceDN w:val="0"/>
        <w:adjustRightInd w:val="0"/>
        <w:ind w:firstLine="709"/>
        <w:jc w:val="center"/>
        <w:outlineLvl w:val="0"/>
        <w:rPr>
          <w:b/>
          <w:bCs/>
          <w:strike/>
          <w:sz w:val="28"/>
          <w:szCs w:val="28"/>
        </w:rPr>
      </w:pPr>
      <w:bookmarkStart w:id="11" w:name="Par0"/>
      <w:bookmarkStart w:id="12" w:name="sub_1003"/>
      <w:bookmarkEnd w:id="11"/>
      <w:r w:rsidRPr="007C1D0D">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370512" w:rsidRPr="007C1D0D" w:rsidRDefault="00370512" w:rsidP="00370512">
      <w:pPr>
        <w:tabs>
          <w:tab w:val="left" w:pos="142"/>
          <w:tab w:val="left" w:pos="284"/>
        </w:tabs>
        <w:ind w:firstLine="709"/>
        <w:jc w:val="center"/>
        <w:rPr>
          <w:sz w:val="28"/>
          <w:szCs w:val="28"/>
          <w:lang w:eastAsia="x-none"/>
        </w:rPr>
      </w:pPr>
    </w:p>
    <w:p w:rsidR="00370512" w:rsidRPr="008B241E" w:rsidRDefault="00370512" w:rsidP="00370512">
      <w:pPr>
        <w:tabs>
          <w:tab w:val="left" w:pos="142"/>
          <w:tab w:val="left" w:pos="284"/>
        </w:tabs>
        <w:ind w:firstLine="709"/>
        <w:jc w:val="both"/>
        <w:rPr>
          <w:sz w:val="28"/>
          <w:szCs w:val="28"/>
          <w:lang w:eastAsia="x-none"/>
        </w:rPr>
      </w:pPr>
      <w:r w:rsidRPr="008B241E">
        <w:rPr>
          <w:sz w:val="28"/>
          <w:szCs w:val="28"/>
          <w:lang w:eastAsia="x-none"/>
        </w:rPr>
        <w:t>3.1.</w:t>
      </w:r>
      <w:r w:rsidRPr="008B241E">
        <w:rPr>
          <w:bCs/>
          <w:sz w:val="28"/>
          <w:szCs w:val="28"/>
        </w:rPr>
        <w:t xml:space="preserve"> </w:t>
      </w:r>
      <w:r w:rsidRPr="008B241E">
        <w:rPr>
          <w:bCs/>
          <w:sz w:val="28"/>
          <w:szCs w:val="28"/>
          <w:lang w:eastAsia="x-none"/>
        </w:rPr>
        <w:t>Состав, последовательность и сроки выполнения административных процедур, требования к порядку их выполнения</w:t>
      </w:r>
    </w:p>
    <w:p w:rsidR="00370512" w:rsidRPr="007C1D0D" w:rsidRDefault="00370512" w:rsidP="00370512">
      <w:pPr>
        <w:tabs>
          <w:tab w:val="left" w:pos="142"/>
          <w:tab w:val="left" w:pos="284"/>
        </w:tabs>
        <w:ind w:firstLine="709"/>
        <w:jc w:val="both"/>
        <w:rPr>
          <w:sz w:val="28"/>
          <w:szCs w:val="28"/>
          <w:lang w:eastAsia="x-none"/>
        </w:rPr>
      </w:pPr>
      <w:r w:rsidRPr="007C1D0D">
        <w:rPr>
          <w:sz w:val="28"/>
          <w:szCs w:val="28"/>
          <w:lang w:val="x-none" w:eastAsia="x-none"/>
        </w:rPr>
        <w:t>3.</w:t>
      </w:r>
      <w:r w:rsidRPr="007C1D0D">
        <w:rPr>
          <w:sz w:val="28"/>
          <w:szCs w:val="28"/>
          <w:lang w:eastAsia="x-none"/>
        </w:rPr>
        <w:t>1.1</w:t>
      </w:r>
      <w:r w:rsidRPr="007C1D0D">
        <w:rPr>
          <w:sz w:val="28"/>
          <w:szCs w:val="28"/>
          <w:lang w:val="x-none" w:eastAsia="x-none"/>
        </w:rPr>
        <w:t xml:space="preserve">. Предоставление </w:t>
      </w:r>
      <w:r w:rsidRPr="007C1D0D">
        <w:rPr>
          <w:rFonts w:eastAsia="Calibri"/>
          <w:sz w:val="28"/>
          <w:szCs w:val="28"/>
        </w:rPr>
        <w:t>муниципальной</w:t>
      </w:r>
      <w:r w:rsidRPr="007C1D0D">
        <w:rPr>
          <w:sz w:val="28"/>
          <w:szCs w:val="28"/>
          <w:lang w:val="x-none" w:eastAsia="x-none"/>
        </w:rPr>
        <w:t xml:space="preserve"> услуги включает в себя следующие административные процедуры:</w:t>
      </w:r>
    </w:p>
    <w:p w:rsidR="00370512" w:rsidRPr="00A24A1D" w:rsidRDefault="00370512" w:rsidP="00370512">
      <w:pPr>
        <w:widowControl w:val="0"/>
        <w:autoSpaceDE w:val="0"/>
        <w:autoSpaceDN w:val="0"/>
        <w:adjustRightInd w:val="0"/>
        <w:ind w:firstLine="709"/>
        <w:jc w:val="both"/>
        <w:rPr>
          <w:rFonts w:eastAsia="Calibri"/>
          <w:sz w:val="28"/>
          <w:szCs w:val="28"/>
        </w:rPr>
      </w:pPr>
      <w:r w:rsidRPr="007C1D0D">
        <w:rPr>
          <w:rFonts w:eastAsia="Calibri"/>
          <w:sz w:val="28"/>
          <w:szCs w:val="28"/>
        </w:rPr>
        <w:t xml:space="preserve">1) прием документов и регистрация заявления о предоставлении </w:t>
      </w:r>
      <w:r w:rsidRPr="00A24A1D">
        <w:rPr>
          <w:rFonts w:eastAsia="Calibri"/>
          <w:sz w:val="28"/>
          <w:szCs w:val="28"/>
        </w:rPr>
        <w:t xml:space="preserve">муниципальной услуги - </w:t>
      </w:r>
      <w:r w:rsidRPr="00A24A1D">
        <w:rPr>
          <w:sz w:val="28"/>
          <w:szCs w:val="28"/>
        </w:rPr>
        <w:t>1 рабочий день</w:t>
      </w:r>
      <w:r w:rsidRPr="00A24A1D">
        <w:rPr>
          <w:rFonts w:eastAsia="Calibri"/>
          <w:sz w:val="28"/>
          <w:szCs w:val="28"/>
        </w:rPr>
        <w:t>;</w:t>
      </w:r>
    </w:p>
    <w:p w:rsidR="00370512" w:rsidRPr="00A24A1D" w:rsidRDefault="00370512" w:rsidP="00370512">
      <w:pPr>
        <w:widowControl w:val="0"/>
        <w:autoSpaceDE w:val="0"/>
        <w:autoSpaceDN w:val="0"/>
        <w:adjustRightInd w:val="0"/>
        <w:ind w:firstLine="709"/>
        <w:jc w:val="both"/>
        <w:rPr>
          <w:sz w:val="28"/>
          <w:szCs w:val="28"/>
        </w:rPr>
      </w:pPr>
      <w:r w:rsidRPr="00A24A1D">
        <w:rPr>
          <w:rFonts w:eastAsia="Calibri"/>
          <w:sz w:val="28"/>
          <w:szCs w:val="28"/>
        </w:rPr>
        <w:t>2)</w:t>
      </w:r>
      <w:r w:rsidRPr="00A24A1D">
        <w:rPr>
          <w:sz w:val="28"/>
          <w:szCs w:val="28"/>
        </w:rPr>
        <w:t xml:space="preserve">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 - </w:t>
      </w:r>
      <w:r w:rsidRPr="00A24A1D">
        <w:rPr>
          <w:sz w:val="28"/>
          <w:szCs w:val="28"/>
          <w:lang w:eastAsia="x-none"/>
        </w:rPr>
        <w:t xml:space="preserve">26 </w:t>
      </w:r>
      <w:r w:rsidR="00DD36B4">
        <w:rPr>
          <w:sz w:val="28"/>
          <w:szCs w:val="28"/>
          <w:lang w:eastAsia="x-none"/>
        </w:rPr>
        <w:t>рабочих дней с даты регистрации</w:t>
      </w:r>
      <w:r w:rsidRPr="00A24A1D">
        <w:rPr>
          <w:sz w:val="28"/>
          <w:szCs w:val="28"/>
          <w:lang w:eastAsia="x-none"/>
        </w:rPr>
        <w:t xml:space="preserve"> заявления в </w:t>
      </w:r>
      <w:r w:rsidR="00DD36B4" w:rsidRPr="00E90AF9">
        <w:rPr>
          <w:rFonts w:eastAsia="Calibri"/>
          <w:sz w:val="28"/>
          <w:szCs w:val="28"/>
        </w:rPr>
        <w:t>А</w:t>
      </w:r>
      <w:r w:rsidR="00DD36B4">
        <w:rPr>
          <w:rFonts w:eastAsia="Calibri"/>
          <w:sz w:val="28"/>
          <w:szCs w:val="28"/>
        </w:rPr>
        <w:t>дминистрации</w:t>
      </w:r>
      <w:r w:rsidRPr="00A24A1D">
        <w:rPr>
          <w:sz w:val="28"/>
          <w:szCs w:val="28"/>
        </w:rPr>
        <w:t>;</w:t>
      </w:r>
    </w:p>
    <w:p w:rsidR="00370512" w:rsidRPr="00A24A1D" w:rsidRDefault="00370512" w:rsidP="00370512">
      <w:pPr>
        <w:widowControl w:val="0"/>
        <w:tabs>
          <w:tab w:val="left" w:pos="142"/>
          <w:tab w:val="left" w:pos="284"/>
        </w:tabs>
        <w:autoSpaceDE w:val="0"/>
        <w:autoSpaceDN w:val="0"/>
        <w:adjustRightInd w:val="0"/>
        <w:ind w:firstLine="709"/>
        <w:jc w:val="both"/>
        <w:rPr>
          <w:sz w:val="28"/>
          <w:szCs w:val="28"/>
        </w:rPr>
      </w:pPr>
      <w:r w:rsidRPr="00A24A1D">
        <w:rPr>
          <w:rFonts w:eastAsia="Calibri"/>
          <w:sz w:val="28"/>
          <w:szCs w:val="28"/>
        </w:rPr>
        <w:t xml:space="preserve">3) </w:t>
      </w:r>
      <w:r w:rsidRPr="00A24A1D">
        <w:rPr>
          <w:sz w:val="28"/>
          <w:szCs w:val="28"/>
        </w:rPr>
        <w:t>Выдача (направление) результата предоставления муниципальной услуги – 4 рабочих дня.</w:t>
      </w:r>
    </w:p>
    <w:p w:rsidR="00370512" w:rsidRPr="00C24D96" w:rsidRDefault="00370512" w:rsidP="00370512">
      <w:pPr>
        <w:widowControl w:val="0"/>
        <w:tabs>
          <w:tab w:val="left" w:pos="142"/>
          <w:tab w:val="left" w:pos="284"/>
        </w:tabs>
        <w:autoSpaceDE w:val="0"/>
        <w:autoSpaceDN w:val="0"/>
        <w:adjustRightInd w:val="0"/>
        <w:ind w:firstLine="709"/>
        <w:jc w:val="both"/>
        <w:rPr>
          <w:b/>
          <w:highlight w:val="yellow"/>
        </w:rPr>
      </w:pPr>
    </w:p>
    <w:p w:rsidR="00370512" w:rsidRPr="00D51A96" w:rsidRDefault="00370512" w:rsidP="00370512">
      <w:pPr>
        <w:tabs>
          <w:tab w:val="left" w:pos="142"/>
          <w:tab w:val="left" w:pos="284"/>
        </w:tabs>
        <w:ind w:firstLine="709"/>
        <w:jc w:val="both"/>
        <w:rPr>
          <w:b/>
          <w:sz w:val="28"/>
          <w:szCs w:val="28"/>
        </w:rPr>
      </w:pPr>
      <w:r w:rsidRPr="00D51A96">
        <w:rPr>
          <w:b/>
          <w:sz w:val="28"/>
          <w:szCs w:val="28"/>
        </w:rPr>
        <w:t xml:space="preserve">3.1.2. Прием и регистрация заявления о предоставлении </w:t>
      </w:r>
      <w:r w:rsidRPr="00D51A96">
        <w:rPr>
          <w:rFonts w:eastAsia="Calibri"/>
          <w:b/>
          <w:sz w:val="28"/>
          <w:szCs w:val="28"/>
        </w:rPr>
        <w:t>муниципальной</w:t>
      </w:r>
      <w:r w:rsidRPr="00D51A96">
        <w:rPr>
          <w:b/>
          <w:sz w:val="28"/>
          <w:szCs w:val="28"/>
        </w:rPr>
        <w:t xml:space="preserve"> услуги.</w:t>
      </w:r>
    </w:p>
    <w:p w:rsidR="00370512" w:rsidRPr="008B241E" w:rsidRDefault="00370512" w:rsidP="00370512">
      <w:pPr>
        <w:tabs>
          <w:tab w:val="left" w:pos="142"/>
          <w:tab w:val="left" w:pos="284"/>
        </w:tabs>
        <w:ind w:firstLine="709"/>
        <w:jc w:val="both"/>
        <w:rPr>
          <w:sz w:val="28"/>
          <w:szCs w:val="28"/>
        </w:rPr>
      </w:pPr>
      <w:r w:rsidRPr="008B241E">
        <w:rPr>
          <w:sz w:val="28"/>
          <w:szCs w:val="28"/>
        </w:rPr>
        <w:t>3.1.2.1. Основание для начала административной процедуры:</w:t>
      </w:r>
      <w:r w:rsidRPr="008B241E">
        <w:rPr>
          <w:rFonts w:eastAsia="Calibri"/>
          <w:sz w:val="28"/>
          <w:szCs w:val="28"/>
        </w:rPr>
        <w:t xml:space="preserve"> поступление в орган, ответственный за предоставление муниципальной услуги (наименование) или в администрацию муниципального образования Ленинградской области на имя главы администрации муниципального образования Ленинградской области, заявления с комплектом документов, предусмотренных п. 2.6 настоящего административного регламента.</w:t>
      </w:r>
    </w:p>
    <w:p w:rsidR="00370512" w:rsidRPr="008B241E" w:rsidRDefault="00370512" w:rsidP="00370512">
      <w:pPr>
        <w:tabs>
          <w:tab w:val="left" w:pos="142"/>
          <w:tab w:val="left" w:pos="284"/>
        </w:tabs>
        <w:ind w:firstLine="709"/>
        <w:jc w:val="both"/>
        <w:rPr>
          <w:sz w:val="28"/>
          <w:szCs w:val="28"/>
        </w:rPr>
      </w:pPr>
      <w:r w:rsidRPr="008B241E">
        <w:rPr>
          <w:sz w:val="28"/>
          <w:szCs w:val="28"/>
        </w:rPr>
        <w:t>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предоставлении (отказе в предоставлении) муниципальной услуги (далее - исполнитель).</w:t>
      </w:r>
    </w:p>
    <w:p w:rsidR="00370512" w:rsidRPr="008B241E" w:rsidRDefault="00370512" w:rsidP="00370512">
      <w:pPr>
        <w:autoSpaceDE w:val="0"/>
        <w:autoSpaceDN w:val="0"/>
        <w:adjustRightInd w:val="0"/>
        <w:ind w:firstLine="540"/>
        <w:jc w:val="both"/>
        <w:rPr>
          <w:sz w:val="28"/>
          <w:szCs w:val="28"/>
        </w:rPr>
      </w:pPr>
      <w:r w:rsidRPr="008B241E">
        <w:rPr>
          <w:sz w:val="28"/>
          <w:szCs w:val="28"/>
        </w:rPr>
        <w:t>При приеме заявления и необходимого комплекта документов исполнитель:</w:t>
      </w:r>
    </w:p>
    <w:p w:rsidR="00370512" w:rsidRPr="008B241E" w:rsidRDefault="00370512" w:rsidP="00370512">
      <w:pPr>
        <w:autoSpaceDE w:val="0"/>
        <w:autoSpaceDN w:val="0"/>
        <w:adjustRightInd w:val="0"/>
        <w:ind w:firstLine="540"/>
        <w:jc w:val="both"/>
        <w:rPr>
          <w:sz w:val="28"/>
          <w:szCs w:val="28"/>
        </w:rPr>
      </w:pPr>
      <w:r w:rsidRPr="008B241E">
        <w:rPr>
          <w:sz w:val="28"/>
          <w:szCs w:val="28"/>
        </w:rPr>
        <w:t>1) принимает заявление и документы при наличии документа, подтверждающего полномочия заявителя;</w:t>
      </w:r>
    </w:p>
    <w:p w:rsidR="00370512" w:rsidRPr="008B241E" w:rsidRDefault="00370512" w:rsidP="00370512">
      <w:pPr>
        <w:autoSpaceDE w:val="0"/>
        <w:autoSpaceDN w:val="0"/>
        <w:adjustRightInd w:val="0"/>
        <w:ind w:firstLine="540"/>
        <w:jc w:val="both"/>
        <w:rPr>
          <w:sz w:val="28"/>
          <w:szCs w:val="28"/>
        </w:rPr>
      </w:pPr>
      <w:r w:rsidRPr="008B241E">
        <w:rPr>
          <w:sz w:val="28"/>
          <w:szCs w:val="28"/>
        </w:rPr>
        <w:t xml:space="preserve">2) проверяет комплектность представленных документов в соответствии с описью, оформленной в двух экземплярах. Один экземпляр описи подшивается в дело, другой с отметкой о дате приема указанных заявления и документов в день </w:t>
      </w:r>
      <w:r w:rsidRPr="008B241E">
        <w:rPr>
          <w:sz w:val="28"/>
          <w:szCs w:val="28"/>
        </w:rPr>
        <w:lastRenderedPageBreak/>
        <w:t xml:space="preserve">приема вручает заявителю под роспись или направляет ему заказным почтовым отправлением с уведомлением о вручении (в случае если документы поступили в </w:t>
      </w:r>
      <w:r w:rsidR="00DD36B4" w:rsidRPr="00E90AF9">
        <w:rPr>
          <w:rFonts w:eastAsia="Calibri"/>
          <w:sz w:val="28"/>
          <w:szCs w:val="28"/>
        </w:rPr>
        <w:t>А</w:t>
      </w:r>
      <w:r w:rsidR="00DD36B4">
        <w:rPr>
          <w:rFonts w:eastAsia="Calibri"/>
          <w:sz w:val="28"/>
          <w:szCs w:val="28"/>
        </w:rPr>
        <w:t>дминистрацию</w:t>
      </w:r>
      <w:r w:rsidRPr="008B241E">
        <w:rPr>
          <w:sz w:val="28"/>
          <w:szCs w:val="28"/>
        </w:rPr>
        <w:t>/Организацию по почте).</w:t>
      </w:r>
    </w:p>
    <w:p w:rsidR="00370512" w:rsidRPr="008B241E" w:rsidRDefault="00370512" w:rsidP="00370512">
      <w:pPr>
        <w:autoSpaceDE w:val="0"/>
        <w:autoSpaceDN w:val="0"/>
        <w:adjustRightInd w:val="0"/>
        <w:ind w:firstLine="540"/>
        <w:jc w:val="both"/>
        <w:rPr>
          <w:sz w:val="28"/>
          <w:szCs w:val="28"/>
        </w:rPr>
      </w:pPr>
      <w:r w:rsidRPr="008B241E">
        <w:rPr>
          <w:sz w:val="28"/>
          <w:szCs w:val="28"/>
        </w:rPr>
        <w:t>В описи указываются:</w:t>
      </w:r>
    </w:p>
    <w:p w:rsidR="00370512" w:rsidRPr="008B241E" w:rsidRDefault="00370512" w:rsidP="00874812">
      <w:pPr>
        <w:numPr>
          <w:ilvl w:val="0"/>
          <w:numId w:val="6"/>
        </w:numPr>
        <w:suppressAutoHyphens w:val="0"/>
        <w:autoSpaceDE w:val="0"/>
        <w:autoSpaceDN w:val="0"/>
        <w:adjustRightInd w:val="0"/>
        <w:ind w:left="0" w:firstLine="709"/>
        <w:jc w:val="both"/>
        <w:rPr>
          <w:sz w:val="28"/>
          <w:szCs w:val="28"/>
        </w:rPr>
      </w:pPr>
      <w:r w:rsidRPr="008B241E">
        <w:rPr>
          <w:sz w:val="28"/>
          <w:szCs w:val="28"/>
        </w:rPr>
        <w:t>дата приема заявления и документов;</w:t>
      </w:r>
    </w:p>
    <w:p w:rsidR="00370512" w:rsidRPr="008B241E" w:rsidRDefault="00370512" w:rsidP="00874812">
      <w:pPr>
        <w:numPr>
          <w:ilvl w:val="0"/>
          <w:numId w:val="6"/>
        </w:numPr>
        <w:suppressAutoHyphens w:val="0"/>
        <w:autoSpaceDE w:val="0"/>
        <w:autoSpaceDN w:val="0"/>
        <w:adjustRightInd w:val="0"/>
        <w:ind w:left="0" w:firstLine="709"/>
        <w:jc w:val="both"/>
        <w:rPr>
          <w:sz w:val="28"/>
          <w:szCs w:val="28"/>
        </w:rPr>
      </w:pPr>
      <w:r w:rsidRPr="008B241E">
        <w:rPr>
          <w:sz w:val="28"/>
          <w:szCs w:val="28"/>
        </w:rPr>
        <w:t>перечень документов с указанием их наименования, реквизитов;</w:t>
      </w:r>
    </w:p>
    <w:p w:rsidR="00370512" w:rsidRPr="008B241E" w:rsidRDefault="00370512" w:rsidP="00874812">
      <w:pPr>
        <w:numPr>
          <w:ilvl w:val="0"/>
          <w:numId w:val="6"/>
        </w:numPr>
        <w:suppressAutoHyphens w:val="0"/>
        <w:autoSpaceDE w:val="0"/>
        <w:autoSpaceDN w:val="0"/>
        <w:adjustRightInd w:val="0"/>
        <w:ind w:left="0" w:firstLine="709"/>
        <w:jc w:val="both"/>
        <w:rPr>
          <w:sz w:val="28"/>
          <w:szCs w:val="28"/>
        </w:rPr>
      </w:pPr>
      <w:r w:rsidRPr="008B241E">
        <w:rPr>
          <w:sz w:val="28"/>
          <w:szCs w:val="28"/>
        </w:rPr>
        <w:t>количество листов в каждом документе;</w:t>
      </w:r>
    </w:p>
    <w:p w:rsidR="00370512" w:rsidRPr="006674A8" w:rsidRDefault="00370512" w:rsidP="00874812">
      <w:pPr>
        <w:numPr>
          <w:ilvl w:val="0"/>
          <w:numId w:val="6"/>
        </w:numPr>
        <w:suppressAutoHyphens w:val="0"/>
        <w:autoSpaceDE w:val="0"/>
        <w:autoSpaceDN w:val="0"/>
        <w:adjustRightInd w:val="0"/>
        <w:ind w:left="0" w:firstLine="709"/>
        <w:jc w:val="both"/>
        <w:rPr>
          <w:sz w:val="28"/>
          <w:szCs w:val="28"/>
        </w:rPr>
      </w:pPr>
      <w:r w:rsidRPr="008B241E">
        <w:rPr>
          <w:sz w:val="28"/>
          <w:szCs w:val="28"/>
        </w:rPr>
        <w:t>фамилия и инициалы ответственного специалиста, принявшего д</w:t>
      </w:r>
      <w:r w:rsidRPr="006674A8">
        <w:rPr>
          <w:sz w:val="28"/>
          <w:szCs w:val="28"/>
        </w:rPr>
        <w:t>окументы и сделавшего соответствующую запись в книге регистрации входящих документов, а также его подпись;</w:t>
      </w:r>
    </w:p>
    <w:p w:rsidR="00370512" w:rsidRPr="006674A8" w:rsidRDefault="00370512" w:rsidP="00874812">
      <w:pPr>
        <w:numPr>
          <w:ilvl w:val="0"/>
          <w:numId w:val="6"/>
        </w:numPr>
        <w:suppressAutoHyphens w:val="0"/>
        <w:autoSpaceDE w:val="0"/>
        <w:autoSpaceDN w:val="0"/>
        <w:adjustRightInd w:val="0"/>
        <w:ind w:left="0" w:firstLine="709"/>
        <w:jc w:val="both"/>
        <w:rPr>
          <w:sz w:val="28"/>
          <w:szCs w:val="28"/>
        </w:rPr>
      </w:pPr>
      <w:r w:rsidRPr="006674A8">
        <w:rPr>
          <w:sz w:val="28"/>
          <w:szCs w:val="28"/>
        </w:rPr>
        <w:t>фамилия и инициалы заявителя, а также его подпись;</w:t>
      </w:r>
    </w:p>
    <w:p w:rsidR="00370512" w:rsidRPr="006674A8" w:rsidRDefault="00370512" w:rsidP="00874812">
      <w:pPr>
        <w:numPr>
          <w:ilvl w:val="0"/>
          <w:numId w:val="6"/>
        </w:numPr>
        <w:suppressAutoHyphens w:val="0"/>
        <w:autoSpaceDE w:val="0"/>
        <w:autoSpaceDN w:val="0"/>
        <w:adjustRightInd w:val="0"/>
        <w:ind w:left="0" w:firstLine="709"/>
        <w:jc w:val="both"/>
        <w:rPr>
          <w:sz w:val="28"/>
          <w:szCs w:val="28"/>
        </w:rPr>
      </w:pPr>
      <w:r w:rsidRPr="006674A8">
        <w:rPr>
          <w:sz w:val="28"/>
          <w:szCs w:val="28"/>
        </w:rPr>
        <w:t>номер телефона, по которому заявитель может узнать о стадии рассмотрения документов;</w:t>
      </w:r>
    </w:p>
    <w:p w:rsidR="00370512" w:rsidRPr="006674A8" w:rsidRDefault="00370512" w:rsidP="00370512">
      <w:pPr>
        <w:autoSpaceDE w:val="0"/>
        <w:autoSpaceDN w:val="0"/>
        <w:adjustRightInd w:val="0"/>
        <w:ind w:firstLine="540"/>
        <w:jc w:val="both"/>
        <w:rPr>
          <w:sz w:val="28"/>
          <w:szCs w:val="28"/>
        </w:rPr>
      </w:pPr>
      <w:r w:rsidRPr="006674A8">
        <w:rPr>
          <w:sz w:val="28"/>
          <w:szCs w:val="28"/>
        </w:rPr>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
    <w:p w:rsidR="00370512" w:rsidRPr="006674A8" w:rsidRDefault="00370512" w:rsidP="00370512">
      <w:pPr>
        <w:autoSpaceDE w:val="0"/>
        <w:autoSpaceDN w:val="0"/>
        <w:adjustRightInd w:val="0"/>
        <w:ind w:firstLine="540"/>
        <w:jc w:val="both"/>
        <w:rPr>
          <w:sz w:val="28"/>
          <w:szCs w:val="28"/>
        </w:rPr>
      </w:pPr>
      <w:r w:rsidRPr="006674A8">
        <w:rPr>
          <w:sz w:val="28"/>
          <w:szCs w:val="28"/>
        </w:rPr>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rsidR="00370512" w:rsidRPr="006674A8" w:rsidRDefault="00370512" w:rsidP="00370512">
      <w:pPr>
        <w:autoSpaceDE w:val="0"/>
        <w:autoSpaceDN w:val="0"/>
        <w:adjustRightInd w:val="0"/>
        <w:ind w:firstLine="540"/>
        <w:jc w:val="both"/>
        <w:rPr>
          <w:sz w:val="28"/>
          <w:szCs w:val="28"/>
        </w:rPr>
      </w:pPr>
      <w:r w:rsidRPr="006674A8">
        <w:rPr>
          <w:sz w:val="28"/>
          <w:szCs w:val="28"/>
        </w:rPr>
        <w:t xml:space="preserve">5) в случае, если заявление о предоставлении муниципальной услуги оформлено с нарушением требований, установленных </w:t>
      </w:r>
      <w:hyperlink r:id="rId15" w:history="1">
        <w:r w:rsidRPr="006674A8">
          <w:rPr>
            <w:sz w:val="28"/>
            <w:szCs w:val="28"/>
          </w:rPr>
          <w:t>пунктом 2.6</w:t>
        </w:r>
      </w:hyperlink>
      <w:r w:rsidRPr="006674A8">
        <w:rPr>
          <w:sz w:val="28"/>
          <w:szCs w:val="28"/>
        </w:rPr>
        <w:t xml:space="preserve">. настоящего Административного регламента, и(или) документы, указанные в пункте 2.6. настоящего Административного, представлены не в полном объеме, в течение трех рабочих дней со дня приема заявления о предоставлении муниципальной услуги направляет заявителю способом, указанным в заявлении, </w:t>
      </w:r>
      <w:hyperlink r:id="rId16" w:history="1">
        <w:r w:rsidRPr="006674A8">
          <w:rPr>
            <w:sz w:val="28"/>
            <w:szCs w:val="28"/>
          </w:rPr>
          <w:t>уведомление</w:t>
        </w:r>
      </w:hyperlink>
      <w:r w:rsidRPr="006674A8">
        <w:rPr>
          <w:sz w:val="28"/>
          <w:szCs w:val="28"/>
        </w:rPr>
        <w:t xml:space="preserve"> о необходимости устранения в тридцатидневный срок выявленных нарушений и(или) представления документов, которые отсутствуют;</w:t>
      </w:r>
    </w:p>
    <w:p w:rsidR="00370512" w:rsidRPr="006674A8" w:rsidRDefault="00370512" w:rsidP="00370512">
      <w:pPr>
        <w:autoSpaceDE w:val="0"/>
        <w:autoSpaceDN w:val="0"/>
        <w:adjustRightInd w:val="0"/>
        <w:ind w:firstLine="540"/>
        <w:jc w:val="both"/>
        <w:rPr>
          <w:sz w:val="28"/>
          <w:szCs w:val="28"/>
        </w:rPr>
      </w:pPr>
      <w:r w:rsidRPr="006674A8">
        <w:rPr>
          <w:sz w:val="28"/>
          <w:szCs w:val="28"/>
        </w:rPr>
        <w:t>6) регистрирует заявление:</w:t>
      </w:r>
    </w:p>
    <w:p w:rsidR="00370512" w:rsidRPr="006674A8" w:rsidRDefault="00370512" w:rsidP="00370512">
      <w:pPr>
        <w:autoSpaceDE w:val="0"/>
        <w:autoSpaceDN w:val="0"/>
        <w:adjustRightInd w:val="0"/>
        <w:ind w:firstLine="540"/>
        <w:jc w:val="both"/>
        <w:rPr>
          <w:sz w:val="28"/>
          <w:szCs w:val="28"/>
        </w:rPr>
      </w:pPr>
      <w:r w:rsidRPr="006674A8">
        <w:rPr>
          <w:sz w:val="28"/>
          <w:szCs w:val="28"/>
        </w:rPr>
        <w:t>- в течение одного рабочего дня со дня представления надлежащим образом оформленного заявления о предоставлении муниципальной услуги и в полном объеме прилагаемых к нему документов;</w:t>
      </w:r>
    </w:p>
    <w:p w:rsidR="00370512" w:rsidRPr="006674A8" w:rsidRDefault="00370512" w:rsidP="00370512">
      <w:pPr>
        <w:widowControl w:val="0"/>
        <w:autoSpaceDE w:val="0"/>
        <w:autoSpaceDN w:val="0"/>
        <w:adjustRightInd w:val="0"/>
        <w:ind w:firstLine="709"/>
        <w:jc w:val="both"/>
        <w:rPr>
          <w:sz w:val="28"/>
          <w:szCs w:val="28"/>
        </w:rPr>
      </w:pPr>
      <w:r w:rsidRPr="006674A8">
        <w:rPr>
          <w:sz w:val="28"/>
          <w:szCs w:val="28"/>
        </w:rPr>
        <w:t xml:space="preserve">3.1.2.3. 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установленных пунктом 2.6 административного регламента. </w:t>
      </w:r>
    </w:p>
    <w:p w:rsidR="00370512" w:rsidRPr="006674A8" w:rsidRDefault="00370512" w:rsidP="00370512">
      <w:pPr>
        <w:widowControl w:val="0"/>
        <w:autoSpaceDE w:val="0"/>
        <w:autoSpaceDN w:val="0"/>
        <w:adjustRightInd w:val="0"/>
        <w:ind w:firstLine="709"/>
        <w:jc w:val="both"/>
        <w:rPr>
          <w:sz w:val="28"/>
          <w:szCs w:val="28"/>
        </w:rPr>
      </w:pPr>
      <w:r w:rsidRPr="006674A8">
        <w:rPr>
          <w:sz w:val="28"/>
          <w:szCs w:val="28"/>
        </w:rPr>
        <w:t>Максимальная продолжительность административной процедуры - 1 рабочий день   момента поступления заявления и документов, установленных пунктом 2.6 административного регламента.</w:t>
      </w:r>
    </w:p>
    <w:p w:rsidR="00370512" w:rsidRPr="00D51A96" w:rsidRDefault="00370512" w:rsidP="00370512">
      <w:pPr>
        <w:widowControl w:val="0"/>
        <w:autoSpaceDE w:val="0"/>
        <w:autoSpaceDN w:val="0"/>
        <w:adjustRightInd w:val="0"/>
        <w:ind w:firstLine="709"/>
        <w:jc w:val="both"/>
        <w:rPr>
          <w:b/>
          <w:sz w:val="28"/>
          <w:szCs w:val="28"/>
        </w:rPr>
      </w:pPr>
      <w:r w:rsidRPr="00D51A96">
        <w:rPr>
          <w:b/>
          <w:sz w:val="28"/>
          <w:szCs w:val="28"/>
        </w:rPr>
        <w:t>3.1.3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p>
    <w:p w:rsidR="00370512" w:rsidRPr="00A24A1D" w:rsidRDefault="00370512" w:rsidP="00370512">
      <w:pPr>
        <w:ind w:firstLine="709"/>
        <w:jc w:val="both"/>
        <w:rPr>
          <w:sz w:val="28"/>
          <w:szCs w:val="28"/>
        </w:rPr>
      </w:pPr>
      <w:r w:rsidRPr="00D51A96">
        <w:rPr>
          <w:sz w:val="28"/>
          <w:szCs w:val="28"/>
        </w:rPr>
        <w:lastRenderedPageBreak/>
        <w:t>3.1.3.1. Основание</w:t>
      </w:r>
      <w:r w:rsidRPr="00D30DBD">
        <w:rPr>
          <w:sz w:val="28"/>
          <w:szCs w:val="28"/>
        </w:rPr>
        <w:t xml:space="preserve"> для начала административной процедуры: поступление в </w:t>
      </w:r>
      <w:r w:rsidR="00DD36B4" w:rsidRPr="00E90AF9">
        <w:rPr>
          <w:rFonts w:eastAsia="Calibri"/>
          <w:sz w:val="28"/>
          <w:szCs w:val="28"/>
        </w:rPr>
        <w:t>А</w:t>
      </w:r>
      <w:r w:rsidR="00DD36B4">
        <w:rPr>
          <w:rFonts w:eastAsia="Calibri"/>
          <w:sz w:val="28"/>
          <w:szCs w:val="28"/>
        </w:rPr>
        <w:t>дминистрацию</w:t>
      </w:r>
      <w:r w:rsidRPr="00D30DBD">
        <w:rPr>
          <w:sz w:val="28"/>
          <w:szCs w:val="28"/>
        </w:rPr>
        <w:t xml:space="preserve"> заявления и прилагаемых к нему документов должностному лицу, </w:t>
      </w:r>
      <w:r w:rsidRPr="00A24A1D">
        <w:rPr>
          <w:sz w:val="28"/>
          <w:szCs w:val="28"/>
        </w:rPr>
        <w:t>ответственному за принятие решения.</w:t>
      </w:r>
    </w:p>
    <w:p w:rsidR="00370512" w:rsidRPr="00A24A1D" w:rsidRDefault="00370512" w:rsidP="00370512">
      <w:pPr>
        <w:widowControl w:val="0"/>
        <w:autoSpaceDE w:val="0"/>
        <w:autoSpaceDN w:val="0"/>
        <w:adjustRightInd w:val="0"/>
        <w:ind w:firstLine="709"/>
        <w:jc w:val="both"/>
        <w:rPr>
          <w:sz w:val="28"/>
          <w:szCs w:val="28"/>
        </w:rPr>
      </w:pPr>
      <w:r w:rsidRPr="00A24A1D">
        <w:rPr>
          <w:sz w:val="28"/>
          <w:szCs w:val="28"/>
        </w:rPr>
        <w:t>Содержание административного действи</w:t>
      </w:r>
      <w:r w:rsidR="00DD36B4">
        <w:rPr>
          <w:sz w:val="28"/>
          <w:szCs w:val="28"/>
        </w:rPr>
        <w:t xml:space="preserve">я (административных действий), </w:t>
      </w:r>
      <w:r w:rsidRPr="00A24A1D">
        <w:rPr>
          <w:sz w:val="28"/>
          <w:szCs w:val="28"/>
        </w:rPr>
        <w:t xml:space="preserve">продолжительность и (или) максимальный срок его (их) выполнения: </w:t>
      </w:r>
    </w:p>
    <w:p w:rsidR="00370512" w:rsidRPr="00A24A1D" w:rsidRDefault="00370512" w:rsidP="00370512">
      <w:pPr>
        <w:ind w:firstLine="709"/>
        <w:jc w:val="both"/>
        <w:rPr>
          <w:sz w:val="28"/>
          <w:szCs w:val="28"/>
        </w:rPr>
      </w:pPr>
      <w:r w:rsidRPr="00A24A1D">
        <w:rPr>
          <w:sz w:val="28"/>
          <w:szCs w:val="28"/>
        </w:rPr>
        <w:t>1)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на комплектность и достоверность, проверку сведений, содержащихся в представленных заявлении и документах, в целях оценки их соответствия требованиям и</w:t>
      </w:r>
      <w:r>
        <w:rPr>
          <w:sz w:val="28"/>
          <w:szCs w:val="28"/>
        </w:rPr>
        <w:t xml:space="preserve"> условиям получения муниципаль</w:t>
      </w:r>
      <w:r w:rsidR="00DD36B4">
        <w:rPr>
          <w:sz w:val="28"/>
          <w:szCs w:val="28"/>
        </w:rPr>
        <w:t>ной услуги, формирует и</w:t>
      </w:r>
      <w:r w:rsidRPr="00A24A1D">
        <w:rPr>
          <w:sz w:val="28"/>
          <w:szCs w:val="28"/>
        </w:rPr>
        <w:t xml:space="preserve"> направляет соответствующий(е) запрос(ы) – 19 рабочих дней;</w:t>
      </w:r>
    </w:p>
    <w:p w:rsidR="00370512" w:rsidRDefault="00370512" w:rsidP="00370512">
      <w:pPr>
        <w:ind w:firstLine="709"/>
        <w:jc w:val="both"/>
        <w:rPr>
          <w:sz w:val="28"/>
          <w:szCs w:val="28"/>
        </w:rPr>
      </w:pPr>
      <w:r w:rsidRPr="00A24A1D">
        <w:rPr>
          <w:sz w:val="28"/>
          <w:szCs w:val="28"/>
        </w:rPr>
        <w:t>2) специалист, ответственный за предоставление</w:t>
      </w:r>
      <w:r w:rsidR="00DD36B4">
        <w:rPr>
          <w:sz w:val="28"/>
          <w:szCs w:val="28"/>
        </w:rPr>
        <w:t xml:space="preserve"> муниципальной услуги, получив </w:t>
      </w:r>
      <w:r w:rsidRPr="00A24A1D">
        <w:rPr>
          <w:sz w:val="28"/>
          <w:szCs w:val="28"/>
        </w:rPr>
        <w:t>комплект докумен</w:t>
      </w:r>
      <w:r w:rsidR="00DD36B4">
        <w:rPr>
          <w:sz w:val="28"/>
          <w:szCs w:val="28"/>
        </w:rPr>
        <w:t>тов на бумажном носителе из МФЦ</w:t>
      </w:r>
      <w:r w:rsidRPr="00A24A1D">
        <w:rPr>
          <w:sz w:val="28"/>
          <w:szCs w:val="28"/>
        </w:rPr>
        <w:t xml:space="preserve"> - в течение</w:t>
      </w:r>
      <w:r w:rsidR="00DD36B4">
        <w:rPr>
          <w:sz w:val="28"/>
          <w:szCs w:val="28"/>
        </w:rPr>
        <w:t xml:space="preserve"> 7 рабочих дней со дня, </w:t>
      </w:r>
      <w:r w:rsidRPr="00D30DBD">
        <w:rPr>
          <w:sz w:val="28"/>
          <w:szCs w:val="28"/>
        </w:rPr>
        <w:t>следующим за днем получения документов на бумажном носителе из МФЦ и отв</w:t>
      </w:r>
      <w:r>
        <w:rPr>
          <w:sz w:val="28"/>
          <w:szCs w:val="28"/>
        </w:rPr>
        <w:t>етов на соответствующие запросы</w:t>
      </w:r>
    </w:p>
    <w:p w:rsidR="00370512" w:rsidRDefault="00370512" w:rsidP="00370512">
      <w:pPr>
        <w:ind w:firstLine="709"/>
        <w:jc w:val="both"/>
        <w:rPr>
          <w:sz w:val="28"/>
          <w:szCs w:val="28"/>
        </w:rPr>
      </w:pPr>
      <w:r>
        <w:rPr>
          <w:sz w:val="28"/>
          <w:szCs w:val="28"/>
        </w:rPr>
        <w:t xml:space="preserve"> </w:t>
      </w:r>
      <w:r w:rsidR="00DD36B4">
        <w:rPr>
          <w:sz w:val="28"/>
          <w:szCs w:val="28"/>
        </w:rPr>
        <w:t xml:space="preserve">готовит </w:t>
      </w:r>
      <w:r w:rsidRPr="00D30DBD">
        <w:rPr>
          <w:sz w:val="28"/>
          <w:szCs w:val="28"/>
        </w:rPr>
        <w:t xml:space="preserve">проект решения в форме соответствующего Разрешения или отказа в выдаче </w:t>
      </w:r>
      <w:r w:rsidRPr="00FF0A6D">
        <w:rPr>
          <w:sz w:val="28"/>
          <w:szCs w:val="28"/>
        </w:rPr>
        <w:t>Разрешения (приложения 1,6 к</w:t>
      </w:r>
      <w:r w:rsidRPr="00D30DBD">
        <w:rPr>
          <w:sz w:val="28"/>
          <w:szCs w:val="28"/>
        </w:rPr>
        <w:t xml:space="preserve"> настоящему регламенту) с учетом поступившего ответа на межведомственный запрос, его согласует и подписывает у руководителя, заместителя руководителя</w:t>
      </w:r>
      <w:r>
        <w:rPr>
          <w:sz w:val="28"/>
          <w:szCs w:val="28"/>
        </w:rPr>
        <w:t xml:space="preserve"> Администрации.</w:t>
      </w:r>
    </w:p>
    <w:p w:rsidR="00370512" w:rsidRPr="00D30DBD" w:rsidRDefault="00370512" w:rsidP="00370512">
      <w:pPr>
        <w:ind w:firstLine="709"/>
        <w:jc w:val="both"/>
        <w:rPr>
          <w:sz w:val="28"/>
          <w:szCs w:val="28"/>
        </w:rPr>
      </w:pPr>
      <w:r>
        <w:rPr>
          <w:sz w:val="28"/>
          <w:szCs w:val="28"/>
        </w:rPr>
        <w:t>3.1.3.2</w:t>
      </w:r>
      <w:r w:rsidRPr="00D30DBD">
        <w:rPr>
          <w:sz w:val="28"/>
          <w:szCs w:val="28"/>
        </w:rPr>
        <w:t>. Лицо, ответственное за выполнение административной процедуры: долж</w:t>
      </w:r>
      <w:r w:rsidR="00DD36B4">
        <w:rPr>
          <w:sz w:val="28"/>
          <w:szCs w:val="28"/>
        </w:rPr>
        <w:t xml:space="preserve">ностное лицо, ответственное за </w:t>
      </w:r>
      <w:r w:rsidRPr="00D30DBD">
        <w:rPr>
          <w:sz w:val="28"/>
          <w:szCs w:val="28"/>
        </w:rPr>
        <w:t>принятие решения.</w:t>
      </w:r>
    </w:p>
    <w:p w:rsidR="00370512" w:rsidRPr="00ED1EDC" w:rsidRDefault="00370512" w:rsidP="00370512">
      <w:pPr>
        <w:ind w:firstLine="709"/>
        <w:jc w:val="both"/>
        <w:rPr>
          <w:sz w:val="28"/>
          <w:szCs w:val="28"/>
        </w:rPr>
      </w:pPr>
      <w:r>
        <w:rPr>
          <w:sz w:val="28"/>
          <w:szCs w:val="28"/>
        </w:rPr>
        <w:t>3.1.3</w:t>
      </w:r>
      <w:r w:rsidRPr="00D30DBD">
        <w:rPr>
          <w:sz w:val="28"/>
          <w:szCs w:val="28"/>
        </w:rPr>
        <w:t>.</w:t>
      </w:r>
      <w:r>
        <w:rPr>
          <w:sz w:val="28"/>
          <w:szCs w:val="28"/>
        </w:rPr>
        <w:t>3</w:t>
      </w:r>
      <w:r w:rsidRPr="00D30DBD">
        <w:rPr>
          <w:sz w:val="28"/>
          <w:szCs w:val="28"/>
        </w:rPr>
        <w:t xml:space="preserve">. Критерии принятия решения: наличие (отсутствие) у заявителя права на </w:t>
      </w:r>
      <w:r w:rsidRPr="00ED1EDC">
        <w:rPr>
          <w:sz w:val="28"/>
          <w:szCs w:val="28"/>
        </w:rPr>
        <w:t>получение муниципальной услуги.</w:t>
      </w:r>
    </w:p>
    <w:p w:rsidR="00370512" w:rsidRPr="00ED1EDC" w:rsidRDefault="00370512" w:rsidP="00370512">
      <w:pPr>
        <w:widowControl w:val="0"/>
        <w:autoSpaceDE w:val="0"/>
        <w:autoSpaceDN w:val="0"/>
        <w:adjustRightInd w:val="0"/>
        <w:ind w:firstLine="708"/>
        <w:jc w:val="both"/>
        <w:rPr>
          <w:sz w:val="28"/>
          <w:szCs w:val="28"/>
        </w:rPr>
      </w:pPr>
      <w:r w:rsidRPr="00ED1EDC">
        <w:rPr>
          <w:sz w:val="28"/>
          <w:szCs w:val="28"/>
        </w:rPr>
        <w:t>3.1.3.4. 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370512" w:rsidRPr="00A96057" w:rsidRDefault="00370512" w:rsidP="00370512">
      <w:pPr>
        <w:widowControl w:val="0"/>
        <w:autoSpaceDE w:val="0"/>
        <w:autoSpaceDN w:val="0"/>
        <w:adjustRightInd w:val="0"/>
        <w:ind w:firstLine="709"/>
        <w:jc w:val="both"/>
        <w:rPr>
          <w:sz w:val="28"/>
          <w:szCs w:val="28"/>
        </w:rPr>
      </w:pPr>
      <w:r w:rsidRPr="00A96057">
        <w:rPr>
          <w:sz w:val="28"/>
          <w:szCs w:val="28"/>
        </w:rPr>
        <w:t>Максимальная продолжительность административной процедуры - 26 рабочих дней.</w:t>
      </w:r>
    </w:p>
    <w:p w:rsidR="00370512" w:rsidRDefault="00370512" w:rsidP="00370512">
      <w:pPr>
        <w:widowControl w:val="0"/>
        <w:autoSpaceDE w:val="0"/>
        <w:autoSpaceDN w:val="0"/>
        <w:adjustRightInd w:val="0"/>
        <w:ind w:firstLine="709"/>
        <w:jc w:val="both"/>
        <w:rPr>
          <w:sz w:val="28"/>
          <w:szCs w:val="28"/>
        </w:rPr>
      </w:pPr>
      <w:r w:rsidRPr="00A96057">
        <w:rPr>
          <w:sz w:val="28"/>
          <w:szCs w:val="28"/>
        </w:rPr>
        <w:t>3.1.4. Выдача (направление) результата предоставления муниципальной услуги.</w:t>
      </w:r>
    </w:p>
    <w:p w:rsidR="00370512" w:rsidRPr="00A96057" w:rsidRDefault="00370512" w:rsidP="00370512">
      <w:pPr>
        <w:widowControl w:val="0"/>
        <w:autoSpaceDE w:val="0"/>
        <w:autoSpaceDN w:val="0"/>
        <w:adjustRightInd w:val="0"/>
        <w:ind w:firstLine="709"/>
        <w:jc w:val="both"/>
        <w:rPr>
          <w:sz w:val="28"/>
          <w:szCs w:val="28"/>
        </w:rPr>
      </w:pPr>
      <w:r>
        <w:rPr>
          <w:sz w:val="28"/>
          <w:szCs w:val="28"/>
        </w:rPr>
        <w:t xml:space="preserve">3.1.4.1. </w:t>
      </w:r>
      <w:r w:rsidRPr="00D30DBD">
        <w:rPr>
          <w:sz w:val="28"/>
          <w:szCs w:val="28"/>
        </w:rPr>
        <w:t>Основание для начала админи</w:t>
      </w:r>
      <w:r w:rsidR="00DD36B4">
        <w:rPr>
          <w:sz w:val="28"/>
          <w:szCs w:val="28"/>
        </w:rPr>
        <w:t xml:space="preserve">стративной процедуры: принятие соответствующего </w:t>
      </w:r>
      <w:r w:rsidRPr="00A96057">
        <w:rPr>
          <w:sz w:val="28"/>
          <w:szCs w:val="28"/>
        </w:rPr>
        <w:t>решения.</w:t>
      </w:r>
    </w:p>
    <w:p w:rsidR="00370512" w:rsidRPr="00A96057" w:rsidRDefault="00370512" w:rsidP="00370512">
      <w:pPr>
        <w:ind w:firstLine="709"/>
        <w:jc w:val="both"/>
        <w:rPr>
          <w:sz w:val="28"/>
          <w:szCs w:val="28"/>
        </w:rPr>
      </w:pPr>
      <w:r w:rsidRPr="00A96057">
        <w:rPr>
          <w:sz w:val="28"/>
          <w:szCs w:val="28"/>
        </w:rPr>
        <w:t>3.1.4.2. Содержание ад</w:t>
      </w:r>
      <w:r w:rsidR="00DD36B4">
        <w:rPr>
          <w:sz w:val="28"/>
          <w:szCs w:val="28"/>
        </w:rPr>
        <w:t xml:space="preserve">министративного действия, </w:t>
      </w:r>
      <w:r w:rsidRPr="00A96057">
        <w:rPr>
          <w:sz w:val="28"/>
          <w:szCs w:val="28"/>
        </w:rPr>
        <w:t>продолжительность и (или) максимальный срок его выполнения:</w:t>
      </w:r>
    </w:p>
    <w:p w:rsidR="00370512" w:rsidRPr="00A96057" w:rsidRDefault="00370512" w:rsidP="00370512">
      <w:pPr>
        <w:widowControl w:val="0"/>
        <w:autoSpaceDE w:val="0"/>
        <w:autoSpaceDN w:val="0"/>
        <w:adjustRightInd w:val="0"/>
        <w:ind w:firstLine="709"/>
        <w:jc w:val="both"/>
        <w:rPr>
          <w:sz w:val="28"/>
          <w:szCs w:val="28"/>
        </w:rPr>
      </w:pPr>
      <w:r>
        <w:rPr>
          <w:sz w:val="28"/>
          <w:szCs w:val="28"/>
        </w:rPr>
        <w:t>1) с</w:t>
      </w:r>
      <w:r w:rsidRPr="00A96057">
        <w:rPr>
          <w:sz w:val="28"/>
          <w:szCs w:val="28"/>
        </w:rPr>
        <w:t>пециалистом, ответственным за предоставление муниципальной услуги производится информирование заявителя или представителя заявителя о времени и месте получения результата предоставления муниципальной услуги, а также в случае получения документов посредством МФЦ либо ПГУ ЛО/ЕПГУ отсканированные документы (Разрешение или отказ в выдаче Разрешения</w:t>
      </w:r>
      <w:r w:rsidR="00DD36B4">
        <w:rPr>
          <w:sz w:val="28"/>
          <w:szCs w:val="28"/>
        </w:rPr>
        <w:t xml:space="preserve">) передается в МФЦ под роспись </w:t>
      </w:r>
      <w:r w:rsidRPr="00A96057">
        <w:rPr>
          <w:sz w:val="28"/>
          <w:szCs w:val="28"/>
        </w:rPr>
        <w:t xml:space="preserve">Разрешение или отказ в выдаче Разрешения – 1 рабочий день после даты принятия решения; </w:t>
      </w:r>
    </w:p>
    <w:p w:rsidR="00370512" w:rsidRPr="00A96057" w:rsidRDefault="00370512" w:rsidP="00370512">
      <w:pPr>
        <w:ind w:firstLine="709"/>
        <w:jc w:val="both"/>
        <w:rPr>
          <w:sz w:val="28"/>
          <w:szCs w:val="28"/>
        </w:rPr>
      </w:pPr>
      <w:r>
        <w:rPr>
          <w:sz w:val="28"/>
          <w:szCs w:val="28"/>
        </w:rPr>
        <w:t>2) с</w:t>
      </w:r>
      <w:r w:rsidRPr="00A96057">
        <w:rPr>
          <w:sz w:val="28"/>
          <w:szCs w:val="28"/>
        </w:rPr>
        <w:t>пециалист, ответственным за предоставление муниципальной услуги направляет резул</w:t>
      </w:r>
      <w:r>
        <w:rPr>
          <w:sz w:val="28"/>
          <w:szCs w:val="28"/>
        </w:rPr>
        <w:t>ьтат предоставления муниципаль</w:t>
      </w:r>
      <w:r w:rsidRPr="00A96057">
        <w:rPr>
          <w:sz w:val="28"/>
          <w:szCs w:val="28"/>
        </w:rPr>
        <w:t xml:space="preserve">ной услуги способом, указанным в заявлении (3 рабочих дня). </w:t>
      </w:r>
    </w:p>
    <w:p w:rsidR="00370512" w:rsidRDefault="00370512" w:rsidP="00370512">
      <w:pPr>
        <w:widowControl w:val="0"/>
        <w:autoSpaceDE w:val="0"/>
        <w:autoSpaceDN w:val="0"/>
        <w:adjustRightInd w:val="0"/>
        <w:ind w:firstLine="709"/>
        <w:jc w:val="both"/>
        <w:rPr>
          <w:sz w:val="28"/>
          <w:szCs w:val="28"/>
        </w:rPr>
      </w:pPr>
      <w:r w:rsidRPr="00A96057">
        <w:rPr>
          <w:sz w:val="28"/>
          <w:szCs w:val="28"/>
        </w:rPr>
        <w:t>Максимальная продолжительность административной процедуры - 4 рабочих дня.</w:t>
      </w:r>
    </w:p>
    <w:p w:rsidR="00370512" w:rsidRPr="00D30DBD" w:rsidRDefault="00370512" w:rsidP="00370512">
      <w:pPr>
        <w:ind w:firstLine="709"/>
        <w:jc w:val="both"/>
        <w:rPr>
          <w:sz w:val="28"/>
          <w:szCs w:val="28"/>
        </w:rPr>
      </w:pPr>
      <w:r w:rsidRPr="00D30DBD">
        <w:rPr>
          <w:sz w:val="28"/>
          <w:szCs w:val="28"/>
        </w:rPr>
        <w:lastRenderedPageBreak/>
        <w:t>3.1.</w:t>
      </w:r>
      <w:r>
        <w:rPr>
          <w:sz w:val="28"/>
          <w:szCs w:val="28"/>
        </w:rPr>
        <w:t>4.3</w:t>
      </w:r>
      <w:r w:rsidRPr="00D30DBD">
        <w:rPr>
          <w:sz w:val="28"/>
          <w:szCs w:val="28"/>
        </w:rPr>
        <w:t xml:space="preserve">. Результат выполнения административной процедуры: направление заявителю результата предоставления </w:t>
      </w:r>
      <w:r>
        <w:rPr>
          <w:sz w:val="28"/>
          <w:szCs w:val="28"/>
        </w:rPr>
        <w:t>муниципаль</w:t>
      </w:r>
      <w:r w:rsidRPr="00D30DBD">
        <w:rPr>
          <w:sz w:val="28"/>
          <w:szCs w:val="28"/>
        </w:rPr>
        <w:t>ной услуги способом, указанным в заявлении.</w:t>
      </w:r>
    </w:p>
    <w:p w:rsidR="00370512" w:rsidRPr="00A96057" w:rsidRDefault="00370512" w:rsidP="00370512">
      <w:pPr>
        <w:widowControl w:val="0"/>
        <w:autoSpaceDE w:val="0"/>
        <w:autoSpaceDN w:val="0"/>
        <w:adjustRightInd w:val="0"/>
        <w:ind w:firstLine="709"/>
        <w:jc w:val="both"/>
        <w:rPr>
          <w:sz w:val="28"/>
          <w:szCs w:val="28"/>
        </w:rPr>
      </w:pPr>
    </w:p>
    <w:p w:rsidR="00370512" w:rsidRPr="00372749" w:rsidRDefault="00370512" w:rsidP="00370512">
      <w:pPr>
        <w:tabs>
          <w:tab w:val="left" w:pos="142"/>
          <w:tab w:val="left" w:pos="284"/>
        </w:tabs>
        <w:ind w:firstLine="709"/>
        <w:jc w:val="both"/>
        <w:rPr>
          <w:b/>
          <w:sz w:val="28"/>
          <w:szCs w:val="28"/>
          <w:lang w:eastAsia="x-none"/>
        </w:rPr>
      </w:pPr>
      <w:r w:rsidRPr="00372749">
        <w:rPr>
          <w:b/>
          <w:sz w:val="28"/>
          <w:szCs w:val="28"/>
          <w:lang w:eastAsia="x-none"/>
        </w:rPr>
        <w:t>3.2. О</w:t>
      </w:r>
      <w:r w:rsidRPr="00372749">
        <w:rPr>
          <w:b/>
          <w:bCs/>
          <w:sz w:val="28"/>
          <w:szCs w:val="28"/>
          <w:lang w:eastAsia="x-none"/>
        </w:rPr>
        <w:t>собенности выполнения административных процедур в электронной форме.</w:t>
      </w:r>
    </w:p>
    <w:p w:rsidR="00370512" w:rsidRPr="00372749" w:rsidRDefault="00370512" w:rsidP="00370512">
      <w:pPr>
        <w:ind w:firstLine="709"/>
        <w:jc w:val="both"/>
        <w:outlineLvl w:val="1"/>
        <w:rPr>
          <w:sz w:val="28"/>
          <w:szCs w:val="28"/>
        </w:rPr>
      </w:pPr>
      <w:r w:rsidRPr="00372749">
        <w:rPr>
          <w:sz w:val="28"/>
          <w:szCs w:val="28"/>
        </w:rPr>
        <w:t>3.</w:t>
      </w:r>
      <w:r w:rsidRPr="00370512">
        <w:rPr>
          <w:sz w:val="28"/>
          <w:szCs w:val="28"/>
        </w:rPr>
        <w:t>2</w:t>
      </w:r>
      <w:r w:rsidRPr="00372749">
        <w:rPr>
          <w:sz w:val="28"/>
          <w:szCs w:val="28"/>
        </w:rPr>
        <w:t xml:space="preserve">.1. Предоставление </w:t>
      </w:r>
      <w:r w:rsidRPr="00372749">
        <w:rPr>
          <w:rFonts w:eastAsia="Calibri"/>
          <w:sz w:val="28"/>
          <w:szCs w:val="28"/>
        </w:rPr>
        <w:t>муниципальной</w:t>
      </w:r>
      <w:r w:rsidRPr="00372749">
        <w:rPr>
          <w:sz w:val="28"/>
          <w:szCs w:val="28"/>
        </w:rPr>
        <w:t xml:space="preserve"> услуги на ЕПГУ и ПГУ ЛО осуществляется в соответствии с Федеральным законом от 27.07.2010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70512" w:rsidRPr="00372749" w:rsidRDefault="00370512" w:rsidP="00370512">
      <w:pPr>
        <w:ind w:firstLine="709"/>
        <w:jc w:val="both"/>
        <w:outlineLvl w:val="1"/>
        <w:rPr>
          <w:sz w:val="28"/>
          <w:szCs w:val="28"/>
        </w:rPr>
      </w:pPr>
      <w:r w:rsidRPr="00372749">
        <w:rPr>
          <w:sz w:val="28"/>
          <w:szCs w:val="28"/>
        </w:rPr>
        <w:t>3.</w:t>
      </w:r>
      <w:r w:rsidRPr="00370512">
        <w:rPr>
          <w:sz w:val="28"/>
          <w:szCs w:val="28"/>
        </w:rPr>
        <w:t>2</w:t>
      </w:r>
      <w:r w:rsidRPr="00372749">
        <w:rPr>
          <w:sz w:val="28"/>
          <w:szCs w:val="28"/>
        </w:rPr>
        <w:t xml:space="preserve">.2. Для получения </w:t>
      </w:r>
      <w:r w:rsidRPr="00372749">
        <w:rPr>
          <w:rFonts w:eastAsia="Calibri"/>
          <w:sz w:val="28"/>
          <w:szCs w:val="28"/>
        </w:rPr>
        <w:t>муниципальной</w:t>
      </w:r>
      <w:r w:rsidRPr="00372749">
        <w:rPr>
          <w:sz w:val="28"/>
          <w:szCs w:val="28"/>
        </w:rPr>
        <w:t xml:space="preserve">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370512" w:rsidRPr="00372749" w:rsidRDefault="00370512" w:rsidP="00370512">
      <w:pPr>
        <w:ind w:firstLine="709"/>
        <w:jc w:val="both"/>
        <w:outlineLvl w:val="1"/>
        <w:rPr>
          <w:sz w:val="28"/>
          <w:szCs w:val="28"/>
        </w:rPr>
      </w:pPr>
      <w:r w:rsidRPr="00372749">
        <w:rPr>
          <w:sz w:val="28"/>
          <w:szCs w:val="28"/>
        </w:rPr>
        <w:t>3.</w:t>
      </w:r>
      <w:r w:rsidRPr="00370512">
        <w:rPr>
          <w:sz w:val="28"/>
          <w:szCs w:val="28"/>
        </w:rPr>
        <w:t>2</w:t>
      </w:r>
      <w:r w:rsidRPr="00372749">
        <w:rPr>
          <w:sz w:val="28"/>
          <w:szCs w:val="28"/>
        </w:rPr>
        <w:t xml:space="preserve">.3. </w:t>
      </w:r>
      <w:r w:rsidRPr="00372749">
        <w:rPr>
          <w:rFonts w:eastAsia="Calibri"/>
          <w:sz w:val="28"/>
          <w:szCs w:val="28"/>
        </w:rPr>
        <w:t>Муниципальная</w:t>
      </w:r>
      <w:r w:rsidRPr="00372749">
        <w:rPr>
          <w:sz w:val="28"/>
          <w:szCs w:val="28"/>
        </w:rPr>
        <w:t xml:space="preserve"> услуга может быть получена через ПГУ ЛО, либо через ЕПГУ следующими способами: </w:t>
      </w:r>
    </w:p>
    <w:p w:rsidR="00370512" w:rsidRPr="00372749" w:rsidRDefault="00370512" w:rsidP="00370512">
      <w:pPr>
        <w:ind w:firstLine="709"/>
        <w:jc w:val="both"/>
        <w:outlineLvl w:val="1"/>
        <w:rPr>
          <w:sz w:val="28"/>
          <w:szCs w:val="28"/>
        </w:rPr>
      </w:pPr>
      <w:r w:rsidRPr="00372749">
        <w:rPr>
          <w:sz w:val="28"/>
          <w:szCs w:val="28"/>
        </w:rPr>
        <w:t xml:space="preserve">с обязательной личной явкой на прием в </w:t>
      </w:r>
      <w:r w:rsidR="00DD36B4" w:rsidRPr="00E90AF9">
        <w:rPr>
          <w:rFonts w:eastAsia="Calibri"/>
          <w:sz w:val="28"/>
          <w:szCs w:val="28"/>
        </w:rPr>
        <w:t>А</w:t>
      </w:r>
      <w:r w:rsidR="00DD36B4">
        <w:rPr>
          <w:rFonts w:eastAsia="Calibri"/>
          <w:sz w:val="28"/>
          <w:szCs w:val="28"/>
        </w:rPr>
        <w:t>дминистрацию</w:t>
      </w:r>
      <w:r w:rsidRPr="00372749">
        <w:rPr>
          <w:sz w:val="28"/>
          <w:szCs w:val="28"/>
        </w:rPr>
        <w:t>;</w:t>
      </w:r>
    </w:p>
    <w:p w:rsidR="00370512" w:rsidRPr="00372749" w:rsidRDefault="00370512" w:rsidP="00370512">
      <w:pPr>
        <w:ind w:firstLine="709"/>
        <w:jc w:val="both"/>
        <w:outlineLvl w:val="1"/>
        <w:rPr>
          <w:sz w:val="28"/>
          <w:szCs w:val="28"/>
        </w:rPr>
      </w:pPr>
      <w:r w:rsidRPr="00372749">
        <w:rPr>
          <w:sz w:val="28"/>
          <w:szCs w:val="28"/>
        </w:rPr>
        <w:t>3.</w:t>
      </w:r>
      <w:r w:rsidRPr="00370512">
        <w:rPr>
          <w:sz w:val="28"/>
          <w:szCs w:val="28"/>
        </w:rPr>
        <w:t>2</w:t>
      </w:r>
      <w:r w:rsidRPr="00372749">
        <w:rPr>
          <w:sz w:val="28"/>
          <w:szCs w:val="28"/>
        </w:rPr>
        <w:t>.4. Для подачи заявления через ЕПГУ или через ПГУ ЛО заявитель должен выполнить следующие действия:</w:t>
      </w:r>
    </w:p>
    <w:p w:rsidR="00370512" w:rsidRPr="00372749" w:rsidRDefault="00370512" w:rsidP="00370512">
      <w:pPr>
        <w:ind w:firstLine="709"/>
        <w:jc w:val="both"/>
        <w:outlineLvl w:val="1"/>
        <w:rPr>
          <w:sz w:val="28"/>
          <w:szCs w:val="28"/>
        </w:rPr>
      </w:pPr>
      <w:r w:rsidRPr="00372749">
        <w:rPr>
          <w:sz w:val="28"/>
          <w:szCs w:val="28"/>
        </w:rPr>
        <w:t>пройти идентификацию и аутентификацию в ЕСИА;</w:t>
      </w:r>
    </w:p>
    <w:p w:rsidR="00370512" w:rsidRPr="00372749" w:rsidRDefault="00370512" w:rsidP="00370512">
      <w:pPr>
        <w:ind w:firstLine="709"/>
        <w:jc w:val="both"/>
        <w:outlineLvl w:val="1"/>
        <w:rPr>
          <w:sz w:val="28"/>
          <w:szCs w:val="28"/>
        </w:rPr>
      </w:pPr>
      <w:r w:rsidRPr="00372749">
        <w:rPr>
          <w:sz w:val="28"/>
          <w:szCs w:val="28"/>
        </w:rPr>
        <w:t xml:space="preserve">в личном кабинете на ЕПГУ или на ПГУ ЛО заполнить в электронном виде заявление на оказание </w:t>
      </w:r>
      <w:r w:rsidRPr="00372749">
        <w:rPr>
          <w:rFonts w:eastAsia="Calibri"/>
          <w:sz w:val="28"/>
          <w:szCs w:val="28"/>
        </w:rPr>
        <w:t>муниципальной</w:t>
      </w:r>
      <w:r w:rsidRPr="00372749">
        <w:rPr>
          <w:sz w:val="28"/>
          <w:szCs w:val="28"/>
        </w:rPr>
        <w:t xml:space="preserve"> услуги;</w:t>
      </w:r>
    </w:p>
    <w:p w:rsidR="00370512" w:rsidRPr="00372749" w:rsidRDefault="00370512" w:rsidP="00370512">
      <w:pPr>
        <w:ind w:firstLine="709"/>
        <w:jc w:val="both"/>
        <w:outlineLvl w:val="1"/>
        <w:rPr>
          <w:sz w:val="28"/>
          <w:szCs w:val="28"/>
        </w:rPr>
      </w:pPr>
      <w:r w:rsidRPr="00372749">
        <w:rPr>
          <w:sz w:val="28"/>
          <w:szCs w:val="28"/>
        </w:rPr>
        <w:t>приложить к заявлению электронные документы;</w:t>
      </w:r>
    </w:p>
    <w:p w:rsidR="00370512" w:rsidRPr="00372749" w:rsidRDefault="00370512" w:rsidP="00370512">
      <w:pPr>
        <w:ind w:firstLine="709"/>
        <w:jc w:val="both"/>
        <w:outlineLvl w:val="1"/>
        <w:rPr>
          <w:sz w:val="28"/>
          <w:szCs w:val="28"/>
        </w:rPr>
      </w:pPr>
      <w:r w:rsidRPr="00372749">
        <w:rPr>
          <w:sz w:val="28"/>
          <w:szCs w:val="28"/>
        </w:rPr>
        <w:t xml:space="preserve">3.2.5.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370512" w:rsidRPr="00372749" w:rsidRDefault="00370512" w:rsidP="00370512">
      <w:pPr>
        <w:ind w:firstLine="709"/>
        <w:jc w:val="both"/>
        <w:outlineLvl w:val="1"/>
        <w:rPr>
          <w:sz w:val="28"/>
          <w:szCs w:val="28"/>
        </w:rPr>
      </w:pPr>
      <w:r w:rsidRPr="00372749">
        <w:rPr>
          <w:sz w:val="28"/>
          <w:szCs w:val="28"/>
        </w:rPr>
        <w:t xml:space="preserve">3.2.6. При предоставлении </w:t>
      </w:r>
      <w:r w:rsidRPr="00372749">
        <w:rPr>
          <w:rFonts w:eastAsia="Calibri"/>
          <w:sz w:val="28"/>
          <w:szCs w:val="28"/>
        </w:rPr>
        <w:t>муниципальной</w:t>
      </w:r>
      <w:r w:rsidRPr="00372749">
        <w:rPr>
          <w:sz w:val="28"/>
          <w:szCs w:val="28"/>
        </w:rPr>
        <w:t xml:space="preserve"> услуги через ПГУ ЛО, либо через ЕПГУ должностное лицо ОМСУ выполняет следующие действия:</w:t>
      </w:r>
    </w:p>
    <w:p w:rsidR="00370512" w:rsidRPr="00372749" w:rsidRDefault="00370512" w:rsidP="00370512">
      <w:pPr>
        <w:ind w:firstLine="709"/>
        <w:jc w:val="both"/>
        <w:outlineLvl w:val="1"/>
        <w:rPr>
          <w:sz w:val="28"/>
          <w:szCs w:val="28"/>
        </w:rPr>
      </w:pPr>
      <w:r w:rsidRPr="00372749">
        <w:rPr>
          <w:sz w:val="28"/>
          <w:szCs w:val="28"/>
        </w:rPr>
        <w:t xml:space="preserve">в день регистрации запроса формирует через АИС «Межвед ЛО» приглашение на прием, которое должно содержать следующую информацию: адрес </w:t>
      </w:r>
      <w:r w:rsidR="00DD36B4" w:rsidRPr="00E90AF9">
        <w:rPr>
          <w:rFonts w:eastAsia="Calibri"/>
          <w:sz w:val="28"/>
          <w:szCs w:val="28"/>
        </w:rPr>
        <w:t>А</w:t>
      </w:r>
      <w:r w:rsidR="00DD36B4">
        <w:rPr>
          <w:rFonts w:eastAsia="Calibri"/>
          <w:sz w:val="28"/>
          <w:szCs w:val="28"/>
        </w:rPr>
        <w:t>дминистрации</w:t>
      </w:r>
      <w:r w:rsidRPr="00372749">
        <w:rPr>
          <w:sz w:val="28"/>
          <w:szCs w:val="28"/>
        </w:rPr>
        <w:t xml:space="preserve">, по которому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w:t>
      </w:r>
      <w:r w:rsidR="00DD36B4" w:rsidRPr="00E90AF9">
        <w:rPr>
          <w:rFonts w:eastAsia="Calibri"/>
          <w:sz w:val="28"/>
          <w:szCs w:val="28"/>
        </w:rPr>
        <w:t>А</w:t>
      </w:r>
      <w:r w:rsidR="00DD36B4">
        <w:rPr>
          <w:rFonts w:eastAsia="Calibri"/>
          <w:sz w:val="28"/>
          <w:szCs w:val="28"/>
        </w:rPr>
        <w:t>дминистрации</w:t>
      </w:r>
      <w:r w:rsidRPr="00372749">
        <w:rPr>
          <w:sz w:val="28"/>
          <w:szCs w:val="28"/>
        </w:rPr>
        <w:t>.</w:t>
      </w:r>
    </w:p>
    <w:p w:rsidR="00370512" w:rsidRPr="00372749" w:rsidRDefault="00370512" w:rsidP="00370512">
      <w:pPr>
        <w:ind w:firstLine="709"/>
        <w:jc w:val="both"/>
        <w:outlineLvl w:val="1"/>
        <w:rPr>
          <w:sz w:val="28"/>
          <w:szCs w:val="28"/>
        </w:rPr>
      </w:pPr>
      <w:r w:rsidRPr="00372749">
        <w:rPr>
          <w:sz w:val="28"/>
          <w:szCs w:val="28"/>
        </w:rPr>
        <w:t xml:space="preserve">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w:t>
      </w:r>
      <w:r w:rsidR="00716C7C" w:rsidRPr="00E90AF9">
        <w:rPr>
          <w:rFonts w:eastAsia="Calibri"/>
          <w:sz w:val="28"/>
          <w:szCs w:val="28"/>
        </w:rPr>
        <w:t>А</w:t>
      </w:r>
      <w:r w:rsidR="00716C7C">
        <w:rPr>
          <w:rFonts w:eastAsia="Calibri"/>
          <w:sz w:val="28"/>
          <w:szCs w:val="28"/>
        </w:rPr>
        <w:t>дминистрации</w:t>
      </w:r>
      <w:r w:rsidRPr="00372749">
        <w:rPr>
          <w:sz w:val="28"/>
          <w:szCs w:val="28"/>
        </w:rPr>
        <w:t>,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370512" w:rsidRPr="00372749" w:rsidRDefault="00370512" w:rsidP="00370512">
      <w:pPr>
        <w:ind w:firstLine="709"/>
        <w:jc w:val="both"/>
        <w:outlineLvl w:val="1"/>
        <w:rPr>
          <w:sz w:val="28"/>
          <w:szCs w:val="28"/>
        </w:rPr>
      </w:pPr>
      <w:r w:rsidRPr="00372749">
        <w:rPr>
          <w:sz w:val="28"/>
          <w:szCs w:val="28"/>
        </w:rPr>
        <w:lastRenderedPageBreak/>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w:t>
      </w:r>
      <w:r w:rsidR="00716C7C" w:rsidRPr="00E90AF9">
        <w:rPr>
          <w:rFonts w:eastAsia="Calibri"/>
          <w:sz w:val="28"/>
          <w:szCs w:val="28"/>
        </w:rPr>
        <w:t>А</w:t>
      </w:r>
      <w:r w:rsidR="00716C7C">
        <w:rPr>
          <w:rFonts w:eastAsia="Calibri"/>
          <w:sz w:val="28"/>
          <w:szCs w:val="28"/>
        </w:rPr>
        <w:t>дминистрации</w:t>
      </w:r>
      <w:r w:rsidRPr="00372749">
        <w:rPr>
          <w:sz w:val="28"/>
          <w:szCs w:val="28"/>
        </w:rPr>
        <w:t>, ведущее прием, отмечает факт явки заявителя в АИС «Межвед ЛО», дело переводит в статус «Прием заявителя окончен».</w:t>
      </w:r>
    </w:p>
    <w:p w:rsidR="00370512" w:rsidRPr="00372749" w:rsidRDefault="00370512" w:rsidP="00370512">
      <w:pPr>
        <w:ind w:firstLine="709"/>
        <w:jc w:val="both"/>
        <w:outlineLvl w:val="1"/>
        <w:rPr>
          <w:sz w:val="28"/>
          <w:szCs w:val="28"/>
        </w:rPr>
      </w:pPr>
      <w:r w:rsidRPr="00372749">
        <w:rPr>
          <w:sz w:val="28"/>
          <w:szCs w:val="28"/>
        </w:rPr>
        <w:t xml:space="preserve">После рассмотрения документов и принятия решения о предоставлении (отказе в предоставлении) </w:t>
      </w:r>
      <w:r w:rsidRPr="00372749">
        <w:rPr>
          <w:rFonts w:eastAsia="Calibri"/>
          <w:sz w:val="28"/>
          <w:szCs w:val="28"/>
        </w:rPr>
        <w:t>муниципальной</w:t>
      </w:r>
      <w:r w:rsidRPr="00372749">
        <w:rPr>
          <w:sz w:val="28"/>
          <w:szCs w:val="28"/>
        </w:rPr>
        <w:t xml:space="preserve"> услуги заполняет предусмотренные в АИС «Межвед ЛО» формы о принятом решении и переводит дело в архив АИС «Межвед ЛО».</w:t>
      </w:r>
    </w:p>
    <w:p w:rsidR="00370512" w:rsidRPr="00372749" w:rsidRDefault="00370512" w:rsidP="00370512">
      <w:pPr>
        <w:ind w:firstLine="709"/>
        <w:jc w:val="both"/>
        <w:outlineLvl w:val="1"/>
        <w:rPr>
          <w:sz w:val="28"/>
          <w:szCs w:val="28"/>
        </w:rPr>
      </w:pPr>
      <w:r w:rsidRPr="00372749">
        <w:rPr>
          <w:sz w:val="28"/>
          <w:szCs w:val="28"/>
        </w:rPr>
        <w:t xml:space="preserve">Должностное лицо </w:t>
      </w:r>
      <w:r w:rsidR="00716C7C" w:rsidRPr="00E90AF9">
        <w:rPr>
          <w:rFonts w:eastAsia="Calibri"/>
          <w:sz w:val="28"/>
          <w:szCs w:val="28"/>
        </w:rPr>
        <w:t>А</w:t>
      </w:r>
      <w:r w:rsidR="00716C7C">
        <w:rPr>
          <w:rFonts w:eastAsia="Calibri"/>
          <w:sz w:val="28"/>
          <w:szCs w:val="28"/>
        </w:rPr>
        <w:t>дминистрации</w:t>
      </w:r>
      <w:r w:rsidRPr="00372749">
        <w:rPr>
          <w:sz w:val="28"/>
          <w:szCs w:val="28"/>
        </w:rPr>
        <w:t xml:space="preserve"> уведомляет заявителя о принятом решении с помощью указанных в заявлении средств связи, выдает документ при личном обращении заявителя в </w:t>
      </w:r>
      <w:r w:rsidR="00716C7C" w:rsidRPr="00E90AF9">
        <w:rPr>
          <w:rFonts w:eastAsia="Calibri"/>
          <w:sz w:val="28"/>
          <w:szCs w:val="28"/>
        </w:rPr>
        <w:t>А</w:t>
      </w:r>
      <w:r w:rsidR="00716C7C">
        <w:rPr>
          <w:rFonts w:eastAsia="Calibri"/>
          <w:sz w:val="28"/>
          <w:szCs w:val="28"/>
        </w:rPr>
        <w:t>дминистрации</w:t>
      </w:r>
      <w:r w:rsidRPr="00372749">
        <w:rPr>
          <w:sz w:val="28"/>
          <w:szCs w:val="28"/>
        </w:rPr>
        <w:t>.</w:t>
      </w:r>
    </w:p>
    <w:p w:rsidR="00370512" w:rsidRPr="00372749" w:rsidRDefault="00370512" w:rsidP="00370512">
      <w:pPr>
        <w:pStyle w:val="ConsPlusNormal"/>
        <w:ind w:firstLine="540"/>
        <w:jc w:val="both"/>
        <w:outlineLvl w:val="2"/>
        <w:rPr>
          <w:rFonts w:ascii="Times New Roman" w:hAnsi="Times New Roman" w:cs="Times New Roman"/>
          <w:sz w:val="28"/>
          <w:szCs w:val="28"/>
        </w:rPr>
      </w:pPr>
      <w:r w:rsidRPr="00372749">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716C7C" w:rsidRPr="00716C7C">
        <w:rPr>
          <w:rFonts w:ascii="Times New Roman" w:hAnsi="Times New Roman" w:cs="Times New Roman"/>
          <w:sz w:val="28"/>
          <w:szCs w:val="28"/>
        </w:rPr>
        <w:t>Администрацию</w:t>
      </w:r>
      <w:r w:rsidR="00716C7C" w:rsidRPr="00372749">
        <w:rPr>
          <w:rFonts w:ascii="Times New Roman" w:hAnsi="Times New Roman" w:cs="Times New Roman"/>
          <w:sz w:val="28"/>
          <w:szCs w:val="28"/>
        </w:rPr>
        <w:t xml:space="preserve"> </w:t>
      </w:r>
      <w:r w:rsidRPr="00372749">
        <w:rPr>
          <w:rFonts w:ascii="Times New Roman" w:hAnsi="Times New Roman" w:cs="Times New Roman"/>
          <w:sz w:val="28"/>
          <w:szCs w:val="28"/>
        </w:rPr>
        <w:t>/МФЦ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xml:space="preserve">3.3.2. В течение пяти </w:t>
      </w:r>
      <w:r w:rsidRPr="00E61F34">
        <w:rPr>
          <w:rFonts w:ascii="Times New Roman" w:hAnsi="Times New Roman" w:cs="Times New Roman"/>
          <w:sz w:val="28"/>
          <w:szCs w:val="28"/>
        </w:rPr>
        <w:t xml:space="preserve">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w:t>
      </w:r>
      <w:r w:rsidR="00E61F34" w:rsidRPr="00E61F34">
        <w:rPr>
          <w:rFonts w:ascii="Times New Roman" w:eastAsia="Calibri" w:hAnsi="Times New Roman" w:cs="Times New Roman"/>
          <w:sz w:val="28"/>
          <w:szCs w:val="28"/>
        </w:rPr>
        <w:t>Администрации</w:t>
      </w:r>
      <w:r w:rsidRPr="00372749">
        <w:rPr>
          <w:rFonts w:ascii="Times New Roman" w:hAnsi="Times New Roman" w:cs="Times New Roman"/>
          <w:sz w:val="28"/>
          <w:szCs w:val="28"/>
        </w:rPr>
        <w:t xml:space="preserve">, ответственный за предоставление муниципальной услуги,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E61F34" w:rsidRPr="00E90AF9">
        <w:rPr>
          <w:rFonts w:eastAsia="Calibri"/>
          <w:sz w:val="28"/>
          <w:szCs w:val="28"/>
        </w:rPr>
        <w:t>А</w:t>
      </w:r>
      <w:r w:rsidR="00E61F34" w:rsidRPr="00E61F34">
        <w:rPr>
          <w:rFonts w:ascii="Times New Roman" w:hAnsi="Times New Roman" w:cs="Times New Roman"/>
          <w:sz w:val="28"/>
          <w:szCs w:val="28"/>
        </w:rPr>
        <w:t>дминистрации</w:t>
      </w:r>
      <w:r w:rsidRPr="00372749">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 (или) ошибок.</w:t>
      </w:r>
    </w:p>
    <w:p w:rsidR="00370512" w:rsidRPr="00C24D96" w:rsidRDefault="00370512" w:rsidP="00370512">
      <w:pPr>
        <w:widowControl w:val="0"/>
        <w:tabs>
          <w:tab w:val="left" w:pos="142"/>
          <w:tab w:val="left" w:pos="284"/>
        </w:tabs>
        <w:autoSpaceDE w:val="0"/>
        <w:autoSpaceDN w:val="0"/>
        <w:adjustRightInd w:val="0"/>
        <w:ind w:firstLine="709"/>
        <w:jc w:val="both"/>
        <w:rPr>
          <w:sz w:val="28"/>
          <w:szCs w:val="28"/>
          <w:highlight w:val="yellow"/>
        </w:rPr>
      </w:pPr>
    </w:p>
    <w:p w:rsidR="00370512" w:rsidRPr="00372749" w:rsidRDefault="00370512" w:rsidP="00370512">
      <w:pPr>
        <w:tabs>
          <w:tab w:val="left" w:pos="142"/>
          <w:tab w:val="left" w:pos="284"/>
        </w:tabs>
        <w:ind w:firstLine="709"/>
        <w:jc w:val="center"/>
        <w:rPr>
          <w:b/>
          <w:sz w:val="28"/>
          <w:szCs w:val="28"/>
          <w:lang w:eastAsia="x-none"/>
        </w:rPr>
      </w:pPr>
      <w:r w:rsidRPr="00372749">
        <w:rPr>
          <w:b/>
          <w:sz w:val="28"/>
          <w:szCs w:val="28"/>
          <w:lang w:val="el-GR" w:eastAsia="x-none"/>
        </w:rPr>
        <w:t>4</w:t>
      </w:r>
      <w:r w:rsidRPr="00372749">
        <w:rPr>
          <w:b/>
          <w:sz w:val="28"/>
          <w:szCs w:val="28"/>
          <w:lang w:val="x-none" w:eastAsia="x-none"/>
        </w:rPr>
        <w:t xml:space="preserve">. </w:t>
      </w:r>
      <w:r w:rsidRPr="00372749">
        <w:rPr>
          <w:b/>
          <w:sz w:val="28"/>
          <w:szCs w:val="28"/>
          <w:lang w:eastAsia="x-none"/>
        </w:rPr>
        <w:t xml:space="preserve">Формы </w:t>
      </w:r>
      <w:r w:rsidRPr="00372749">
        <w:rPr>
          <w:b/>
          <w:sz w:val="28"/>
          <w:szCs w:val="28"/>
          <w:lang w:val="x-none" w:eastAsia="x-none"/>
        </w:rPr>
        <w:t>контро</w:t>
      </w:r>
      <w:r w:rsidRPr="00372749">
        <w:rPr>
          <w:b/>
          <w:sz w:val="28"/>
          <w:szCs w:val="28"/>
          <w:lang w:eastAsia="x-none"/>
        </w:rPr>
        <w:t>ля</w:t>
      </w:r>
      <w:r w:rsidRPr="00372749">
        <w:rPr>
          <w:b/>
          <w:sz w:val="28"/>
          <w:szCs w:val="28"/>
          <w:lang w:val="x-none" w:eastAsia="x-none"/>
        </w:rPr>
        <w:t xml:space="preserve"> за </w:t>
      </w:r>
      <w:r w:rsidRPr="00372749">
        <w:rPr>
          <w:b/>
          <w:sz w:val="28"/>
          <w:szCs w:val="28"/>
          <w:lang w:eastAsia="x-none"/>
        </w:rPr>
        <w:t>исполнением административного регламента</w:t>
      </w:r>
    </w:p>
    <w:p w:rsidR="00370512" w:rsidRPr="00372749" w:rsidRDefault="00370512" w:rsidP="00370512">
      <w:pPr>
        <w:tabs>
          <w:tab w:val="left" w:pos="142"/>
          <w:tab w:val="left" w:pos="284"/>
        </w:tabs>
        <w:ind w:firstLine="709"/>
        <w:jc w:val="center"/>
        <w:rPr>
          <w:sz w:val="28"/>
          <w:szCs w:val="28"/>
          <w:lang w:val="x-none" w:eastAsia="x-none"/>
        </w:rPr>
      </w:pPr>
    </w:p>
    <w:p w:rsidR="00370512" w:rsidRPr="00372749" w:rsidRDefault="00370512" w:rsidP="00370512">
      <w:pPr>
        <w:tabs>
          <w:tab w:val="left" w:pos="142"/>
          <w:tab w:val="left" w:pos="284"/>
        </w:tabs>
        <w:ind w:firstLine="709"/>
        <w:jc w:val="both"/>
        <w:rPr>
          <w:sz w:val="28"/>
          <w:szCs w:val="28"/>
          <w:lang w:eastAsia="x-none"/>
        </w:rPr>
      </w:pPr>
      <w:r w:rsidRPr="00372749">
        <w:rPr>
          <w:sz w:val="28"/>
          <w:szCs w:val="28"/>
          <w:lang w:eastAsia="x-none"/>
        </w:rPr>
        <w:t>4</w:t>
      </w:r>
      <w:r w:rsidRPr="00372749">
        <w:rPr>
          <w:sz w:val="28"/>
          <w:szCs w:val="28"/>
          <w:lang w:val="x-none" w:eastAsia="x-none"/>
        </w:rPr>
        <w:t xml:space="preserve">.1. </w:t>
      </w:r>
      <w:r w:rsidRPr="00372749">
        <w:rPr>
          <w:sz w:val="28"/>
          <w:szCs w:val="28"/>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372749">
        <w:rPr>
          <w:rFonts w:eastAsia="Calibri"/>
          <w:sz w:val="28"/>
          <w:szCs w:val="28"/>
        </w:rPr>
        <w:t>муниципальной</w:t>
      </w:r>
      <w:r w:rsidRPr="00372749">
        <w:rPr>
          <w:sz w:val="28"/>
          <w:szCs w:val="28"/>
          <w:lang w:eastAsia="x-none"/>
        </w:rPr>
        <w:t xml:space="preserve"> услуги, а также принятием решений ответственными лицами.</w:t>
      </w:r>
    </w:p>
    <w:p w:rsidR="00370512" w:rsidRPr="00372749" w:rsidRDefault="00370512" w:rsidP="00370512">
      <w:pPr>
        <w:tabs>
          <w:tab w:val="left" w:pos="142"/>
          <w:tab w:val="left" w:pos="284"/>
        </w:tabs>
        <w:ind w:firstLine="709"/>
        <w:jc w:val="both"/>
        <w:rPr>
          <w:sz w:val="28"/>
          <w:szCs w:val="28"/>
          <w:lang w:eastAsia="x-none"/>
        </w:rPr>
      </w:pPr>
      <w:r w:rsidRPr="00372749">
        <w:rPr>
          <w:sz w:val="28"/>
          <w:szCs w:val="28"/>
          <w:lang w:eastAsia="x-none"/>
        </w:rPr>
        <w:t xml:space="preserve">Текущий контроль осуществляется ответственными специалистами </w:t>
      </w:r>
      <w:r w:rsidR="00E61F34" w:rsidRPr="00E90AF9">
        <w:rPr>
          <w:rFonts w:eastAsia="Calibri"/>
          <w:sz w:val="28"/>
          <w:szCs w:val="28"/>
        </w:rPr>
        <w:t>А</w:t>
      </w:r>
      <w:r w:rsidR="00E61F34">
        <w:rPr>
          <w:rFonts w:eastAsia="Calibri"/>
          <w:sz w:val="28"/>
          <w:szCs w:val="28"/>
        </w:rPr>
        <w:t>дминистрации</w:t>
      </w:r>
      <w:r w:rsidRPr="00372749">
        <w:rPr>
          <w:sz w:val="28"/>
          <w:szCs w:val="28"/>
          <w:lang w:eastAsia="x-none"/>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E61F34">
        <w:rPr>
          <w:sz w:val="28"/>
          <w:szCs w:val="28"/>
          <w:lang w:eastAsia="x-none"/>
        </w:rPr>
        <w:t>главой</w:t>
      </w:r>
      <w:r w:rsidRPr="00372749">
        <w:rPr>
          <w:sz w:val="28"/>
          <w:szCs w:val="28"/>
          <w:lang w:eastAsia="x-none"/>
        </w:rPr>
        <w:t xml:space="preserve"> (заместителем </w:t>
      </w:r>
      <w:r w:rsidR="00E61F34">
        <w:rPr>
          <w:sz w:val="28"/>
          <w:szCs w:val="28"/>
          <w:lang w:eastAsia="x-none"/>
        </w:rPr>
        <w:t>главы</w:t>
      </w:r>
      <w:r w:rsidRPr="00372749">
        <w:rPr>
          <w:sz w:val="28"/>
          <w:szCs w:val="28"/>
          <w:lang w:eastAsia="x-none"/>
        </w:rPr>
        <w:t xml:space="preserve">, начальником отдела) </w:t>
      </w:r>
      <w:r w:rsidR="00E61F34" w:rsidRPr="00E90AF9">
        <w:rPr>
          <w:rFonts w:eastAsia="Calibri"/>
          <w:sz w:val="28"/>
          <w:szCs w:val="28"/>
        </w:rPr>
        <w:t>А</w:t>
      </w:r>
      <w:r w:rsidR="00E61F34">
        <w:rPr>
          <w:rFonts w:eastAsia="Calibri"/>
          <w:sz w:val="28"/>
          <w:szCs w:val="28"/>
        </w:rPr>
        <w:t>дминистрации</w:t>
      </w:r>
      <w:r w:rsidRPr="00372749">
        <w:rPr>
          <w:sz w:val="28"/>
          <w:szCs w:val="28"/>
          <w:lang w:eastAsia="x-none"/>
        </w:rPr>
        <w:t xml:space="preserve"> проверок исполнения положений настоящего административного регламента, иных нормативных правовых актов.</w:t>
      </w:r>
    </w:p>
    <w:p w:rsidR="00370512" w:rsidRPr="00372749" w:rsidRDefault="00370512" w:rsidP="00370512">
      <w:pPr>
        <w:tabs>
          <w:tab w:val="left" w:pos="709"/>
        </w:tabs>
        <w:autoSpaceDE w:val="0"/>
        <w:autoSpaceDN w:val="0"/>
        <w:adjustRightInd w:val="0"/>
        <w:ind w:firstLine="709"/>
        <w:contextualSpacing/>
        <w:jc w:val="both"/>
        <w:rPr>
          <w:sz w:val="28"/>
          <w:szCs w:val="28"/>
        </w:rPr>
      </w:pPr>
      <w:r w:rsidRPr="00372749">
        <w:rPr>
          <w:sz w:val="28"/>
          <w:szCs w:val="28"/>
        </w:rPr>
        <w:lastRenderedPageBreak/>
        <w:t xml:space="preserve">4.2. Порядок и периодичность осуществления плановых и внеплановых проверок полноты и качества предоставления </w:t>
      </w:r>
      <w:r w:rsidRPr="00372749">
        <w:rPr>
          <w:rFonts w:eastAsia="Calibri"/>
          <w:sz w:val="28"/>
          <w:szCs w:val="28"/>
        </w:rPr>
        <w:t>муниципальной</w:t>
      </w:r>
      <w:r w:rsidRPr="00372749">
        <w:rPr>
          <w:sz w:val="28"/>
          <w:szCs w:val="28"/>
        </w:rPr>
        <w:t xml:space="preserve"> услуги.</w:t>
      </w:r>
    </w:p>
    <w:p w:rsidR="00370512" w:rsidRPr="00372749" w:rsidRDefault="00370512" w:rsidP="00370512">
      <w:pPr>
        <w:tabs>
          <w:tab w:val="left" w:pos="709"/>
        </w:tabs>
        <w:autoSpaceDE w:val="0"/>
        <w:autoSpaceDN w:val="0"/>
        <w:adjustRightInd w:val="0"/>
        <w:ind w:firstLine="709"/>
        <w:contextualSpacing/>
        <w:jc w:val="both"/>
        <w:rPr>
          <w:sz w:val="28"/>
          <w:szCs w:val="28"/>
        </w:rPr>
      </w:pPr>
      <w:r w:rsidRPr="00372749">
        <w:rPr>
          <w:sz w:val="28"/>
          <w:szCs w:val="28"/>
        </w:rPr>
        <w:t xml:space="preserve">В целях осуществления контроля за полнотой и качеством предоставления </w:t>
      </w:r>
      <w:r w:rsidRPr="00372749">
        <w:rPr>
          <w:rFonts w:eastAsia="Calibri"/>
          <w:sz w:val="28"/>
          <w:szCs w:val="28"/>
        </w:rPr>
        <w:t>муниципальной</w:t>
      </w:r>
      <w:r w:rsidRPr="00372749">
        <w:rPr>
          <w:sz w:val="28"/>
          <w:szCs w:val="28"/>
        </w:rPr>
        <w:t xml:space="preserve"> услуги проводятся плановые и внеплановые проверки. </w:t>
      </w:r>
    </w:p>
    <w:p w:rsidR="00370512" w:rsidRPr="00372749" w:rsidRDefault="00370512" w:rsidP="00370512">
      <w:pPr>
        <w:tabs>
          <w:tab w:val="left" w:pos="709"/>
        </w:tabs>
        <w:autoSpaceDE w:val="0"/>
        <w:autoSpaceDN w:val="0"/>
        <w:adjustRightInd w:val="0"/>
        <w:ind w:firstLine="709"/>
        <w:contextualSpacing/>
        <w:jc w:val="both"/>
        <w:rPr>
          <w:sz w:val="28"/>
          <w:szCs w:val="28"/>
        </w:rPr>
      </w:pPr>
      <w:r w:rsidRPr="00372749">
        <w:rPr>
          <w:sz w:val="28"/>
          <w:szCs w:val="28"/>
        </w:rPr>
        <w:t xml:space="preserve">Плановые проверки предоставления </w:t>
      </w:r>
      <w:r w:rsidRPr="00372749">
        <w:rPr>
          <w:rFonts w:eastAsia="Calibri"/>
          <w:sz w:val="28"/>
          <w:szCs w:val="28"/>
        </w:rPr>
        <w:t>муниципальной</w:t>
      </w:r>
      <w:r w:rsidRPr="00372749">
        <w:rPr>
          <w:sz w:val="28"/>
          <w:szCs w:val="28"/>
        </w:rPr>
        <w:t xml:space="preserve"> услуги проводятся не чаще одного раза в три года в соответствии с планом проведения проверок, утвержденным</w:t>
      </w:r>
      <w:r w:rsidR="00E61F34">
        <w:rPr>
          <w:sz w:val="28"/>
          <w:szCs w:val="28"/>
        </w:rPr>
        <w:t xml:space="preserve"> главой</w:t>
      </w:r>
      <w:r w:rsidRPr="00372749">
        <w:rPr>
          <w:sz w:val="28"/>
          <w:szCs w:val="28"/>
        </w:rPr>
        <w:t xml:space="preserve"> </w:t>
      </w:r>
      <w:r w:rsidR="00E61F34" w:rsidRPr="00E90AF9">
        <w:rPr>
          <w:rFonts w:eastAsia="Calibri"/>
          <w:sz w:val="28"/>
          <w:szCs w:val="28"/>
        </w:rPr>
        <w:t>А</w:t>
      </w:r>
      <w:r w:rsidR="00E61F34">
        <w:rPr>
          <w:rFonts w:eastAsia="Calibri"/>
          <w:sz w:val="28"/>
          <w:szCs w:val="28"/>
        </w:rPr>
        <w:t>дминистрации</w:t>
      </w:r>
      <w:r w:rsidRPr="00372749">
        <w:rPr>
          <w:sz w:val="28"/>
          <w:szCs w:val="28"/>
        </w:rPr>
        <w:t>.</w:t>
      </w:r>
    </w:p>
    <w:p w:rsidR="00370512" w:rsidRPr="00372749" w:rsidRDefault="00370512" w:rsidP="00370512">
      <w:pPr>
        <w:tabs>
          <w:tab w:val="left" w:pos="709"/>
        </w:tabs>
        <w:autoSpaceDE w:val="0"/>
        <w:autoSpaceDN w:val="0"/>
        <w:adjustRightInd w:val="0"/>
        <w:ind w:firstLine="709"/>
        <w:contextualSpacing/>
        <w:jc w:val="both"/>
        <w:rPr>
          <w:rFonts w:eastAsia="Calibri"/>
          <w:sz w:val="28"/>
          <w:szCs w:val="28"/>
        </w:rPr>
      </w:pPr>
      <w:r w:rsidRPr="00372749">
        <w:rPr>
          <w:sz w:val="28"/>
          <w:szCs w:val="28"/>
        </w:rPr>
        <w:t xml:space="preserve">При проверке могут рассматриваться все вопросы, связанные с предоставлением </w:t>
      </w:r>
      <w:r w:rsidRPr="00372749">
        <w:rPr>
          <w:rFonts w:eastAsia="Calibri"/>
          <w:sz w:val="28"/>
          <w:szCs w:val="28"/>
        </w:rPr>
        <w:t>муниципальной</w:t>
      </w:r>
      <w:r w:rsidRPr="00372749">
        <w:rPr>
          <w:sz w:val="28"/>
          <w:szCs w:val="28"/>
        </w:rPr>
        <w:t xml:space="preserve"> услуги (комплексные проверки), или отдельный вопрос, связанный с предоставлением </w:t>
      </w:r>
      <w:r w:rsidRPr="00372749">
        <w:rPr>
          <w:rFonts w:eastAsia="Calibri"/>
          <w:sz w:val="28"/>
          <w:szCs w:val="28"/>
        </w:rPr>
        <w:t xml:space="preserve">муниципальной </w:t>
      </w:r>
      <w:r w:rsidRPr="00372749">
        <w:rPr>
          <w:sz w:val="28"/>
          <w:szCs w:val="28"/>
        </w:rPr>
        <w:t xml:space="preserve">услуги (тематические проверки). </w:t>
      </w:r>
    </w:p>
    <w:p w:rsidR="00370512" w:rsidRPr="00372749" w:rsidRDefault="00370512" w:rsidP="00370512">
      <w:pPr>
        <w:tabs>
          <w:tab w:val="left" w:pos="709"/>
        </w:tabs>
        <w:autoSpaceDE w:val="0"/>
        <w:autoSpaceDN w:val="0"/>
        <w:adjustRightInd w:val="0"/>
        <w:spacing w:before="60" w:after="60"/>
        <w:ind w:firstLine="709"/>
        <w:contextualSpacing/>
        <w:jc w:val="both"/>
        <w:rPr>
          <w:sz w:val="28"/>
          <w:szCs w:val="28"/>
        </w:rPr>
      </w:pPr>
      <w:r w:rsidRPr="00372749">
        <w:rPr>
          <w:sz w:val="28"/>
          <w:szCs w:val="28"/>
        </w:rPr>
        <w:t xml:space="preserve">Внеплановые проверки предоставления </w:t>
      </w:r>
      <w:r w:rsidRPr="00372749">
        <w:rPr>
          <w:rFonts w:eastAsia="Calibri"/>
          <w:sz w:val="28"/>
          <w:szCs w:val="28"/>
        </w:rPr>
        <w:t>муниципальной</w:t>
      </w:r>
      <w:r w:rsidRPr="00372749">
        <w:rPr>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E61F34" w:rsidRPr="00E90AF9">
        <w:rPr>
          <w:rFonts w:eastAsia="Calibri"/>
          <w:sz w:val="28"/>
          <w:szCs w:val="28"/>
        </w:rPr>
        <w:t>А</w:t>
      </w:r>
      <w:r w:rsidR="00E61F34">
        <w:rPr>
          <w:rFonts w:eastAsia="Calibri"/>
          <w:sz w:val="28"/>
          <w:szCs w:val="28"/>
        </w:rPr>
        <w:t>дминистрации</w:t>
      </w:r>
      <w:r w:rsidRPr="00372749">
        <w:rPr>
          <w:sz w:val="28"/>
          <w:szCs w:val="28"/>
        </w:rPr>
        <w:t xml:space="preserve">. </w:t>
      </w:r>
    </w:p>
    <w:p w:rsidR="00370512" w:rsidRPr="00372749" w:rsidRDefault="00370512" w:rsidP="00370512">
      <w:pPr>
        <w:tabs>
          <w:tab w:val="left" w:pos="709"/>
        </w:tabs>
        <w:autoSpaceDE w:val="0"/>
        <w:autoSpaceDN w:val="0"/>
        <w:adjustRightInd w:val="0"/>
        <w:spacing w:before="60" w:after="60"/>
        <w:ind w:firstLine="709"/>
        <w:contextualSpacing/>
        <w:jc w:val="both"/>
        <w:rPr>
          <w:sz w:val="28"/>
          <w:szCs w:val="28"/>
        </w:rPr>
      </w:pPr>
      <w:r w:rsidRPr="00372749">
        <w:rPr>
          <w:sz w:val="28"/>
          <w:szCs w:val="28"/>
        </w:rPr>
        <w:t xml:space="preserve">О проведении проверки издается правовой акт </w:t>
      </w:r>
      <w:r w:rsidR="00E61F34" w:rsidRPr="00E90AF9">
        <w:rPr>
          <w:rFonts w:eastAsia="Calibri"/>
          <w:sz w:val="28"/>
          <w:szCs w:val="28"/>
        </w:rPr>
        <w:t>А</w:t>
      </w:r>
      <w:r w:rsidR="00E61F34">
        <w:rPr>
          <w:rFonts w:eastAsia="Calibri"/>
          <w:sz w:val="28"/>
          <w:szCs w:val="28"/>
        </w:rPr>
        <w:t>дминистрации</w:t>
      </w:r>
      <w:r w:rsidRPr="00372749">
        <w:rPr>
          <w:sz w:val="28"/>
          <w:szCs w:val="28"/>
        </w:rPr>
        <w:t xml:space="preserve"> о проведении проверки исполнения административного регламента по предоставлению </w:t>
      </w:r>
      <w:r w:rsidRPr="00372749">
        <w:rPr>
          <w:rFonts w:eastAsia="Calibri"/>
          <w:sz w:val="28"/>
          <w:szCs w:val="28"/>
        </w:rPr>
        <w:t>муниципальной</w:t>
      </w:r>
      <w:r w:rsidRPr="00372749">
        <w:rPr>
          <w:sz w:val="28"/>
          <w:szCs w:val="28"/>
        </w:rPr>
        <w:t xml:space="preserve"> услуги.</w:t>
      </w:r>
    </w:p>
    <w:p w:rsidR="00370512" w:rsidRPr="00372749" w:rsidRDefault="00370512" w:rsidP="00370512">
      <w:pPr>
        <w:tabs>
          <w:tab w:val="left" w:pos="709"/>
        </w:tabs>
        <w:autoSpaceDE w:val="0"/>
        <w:autoSpaceDN w:val="0"/>
        <w:adjustRightInd w:val="0"/>
        <w:spacing w:before="60" w:after="60"/>
        <w:ind w:firstLine="709"/>
        <w:contextualSpacing/>
        <w:jc w:val="both"/>
        <w:rPr>
          <w:sz w:val="28"/>
          <w:szCs w:val="28"/>
        </w:rPr>
      </w:pPr>
      <w:r w:rsidRPr="00372749">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372749">
        <w:rPr>
          <w:rFonts w:eastAsia="Calibri"/>
          <w:sz w:val="28"/>
          <w:szCs w:val="28"/>
        </w:rPr>
        <w:t>муниципальной</w:t>
      </w:r>
      <w:r w:rsidRPr="00372749">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70512" w:rsidRPr="00372749" w:rsidRDefault="00370512" w:rsidP="00370512">
      <w:pPr>
        <w:tabs>
          <w:tab w:val="left" w:pos="284"/>
          <w:tab w:val="left" w:pos="709"/>
        </w:tabs>
        <w:ind w:firstLine="709"/>
        <w:jc w:val="both"/>
        <w:rPr>
          <w:sz w:val="28"/>
          <w:szCs w:val="28"/>
          <w:lang w:eastAsia="x-none"/>
        </w:rPr>
      </w:pPr>
      <w:r w:rsidRPr="00372749">
        <w:rPr>
          <w:sz w:val="28"/>
          <w:szCs w:val="28"/>
          <w:lang w:eastAsia="x-none"/>
        </w:rPr>
        <w:t>По результатам рассмотрения обращений дается письменный ответ.</w:t>
      </w:r>
    </w:p>
    <w:p w:rsidR="00370512" w:rsidRPr="00372749" w:rsidRDefault="00370512" w:rsidP="00370512">
      <w:pPr>
        <w:tabs>
          <w:tab w:val="left" w:pos="284"/>
          <w:tab w:val="left" w:pos="709"/>
        </w:tabs>
        <w:ind w:firstLine="709"/>
        <w:jc w:val="both"/>
        <w:rPr>
          <w:sz w:val="28"/>
          <w:szCs w:val="28"/>
          <w:lang w:eastAsia="x-none"/>
        </w:rPr>
      </w:pPr>
      <w:r w:rsidRPr="00372749">
        <w:rPr>
          <w:sz w:val="28"/>
          <w:szCs w:val="28"/>
          <w:lang w:eastAsia="x-none"/>
        </w:rPr>
        <w:t>4</w:t>
      </w:r>
      <w:r w:rsidRPr="00372749">
        <w:rPr>
          <w:sz w:val="28"/>
          <w:szCs w:val="28"/>
          <w:lang w:val="x-none" w:eastAsia="x-none"/>
        </w:rPr>
        <w:t>.</w:t>
      </w:r>
      <w:r w:rsidRPr="00372749">
        <w:rPr>
          <w:sz w:val="28"/>
          <w:szCs w:val="28"/>
          <w:lang w:eastAsia="x-none"/>
        </w:rPr>
        <w:t>3</w:t>
      </w:r>
      <w:r w:rsidRPr="00372749">
        <w:rPr>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372749">
        <w:rPr>
          <w:rFonts w:eastAsia="Calibri"/>
          <w:sz w:val="28"/>
          <w:szCs w:val="28"/>
        </w:rPr>
        <w:t>муниципальной</w:t>
      </w:r>
      <w:r w:rsidR="00E61F34">
        <w:rPr>
          <w:sz w:val="28"/>
          <w:szCs w:val="28"/>
          <w:lang w:val="x-none" w:eastAsia="x-none"/>
        </w:rPr>
        <w:t xml:space="preserve"> </w:t>
      </w:r>
      <w:r w:rsidRPr="00372749">
        <w:rPr>
          <w:sz w:val="28"/>
          <w:szCs w:val="28"/>
          <w:lang w:val="x-none" w:eastAsia="x-none"/>
        </w:rPr>
        <w:t>услуги.</w:t>
      </w:r>
    </w:p>
    <w:p w:rsidR="00370512" w:rsidRPr="00372749" w:rsidRDefault="00370512" w:rsidP="00370512">
      <w:pPr>
        <w:shd w:val="clear" w:color="auto" w:fill="FFFFFF"/>
        <w:ind w:firstLine="709"/>
        <w:jc w:val="both"/>
        <w:rPr>
          <w:sz w:val="28"/>
          <w:szCs w:val="28"/>
        </w:rPr>
      </w:pPr>
      <w:r w:rsidRPr="00372749">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70512" w:rsidRPr="00372749" w:rsidRDefault="00E61F34" w:rsidP="00370512">
      <w:pPr>
        <w:shd w:val="clear" w:color="auto" w:fill="FFFFFF"/>
        <w:ind w:firstLine="709"/>
        <w:jc w:val="both"/>
        <w:rPr>
          <w:sz w:val="28"/>
          <w:szCs w:val="28"/>
        </w:rPr>
      </w:pPr>
      <w:r>
        <w:rPr>
          <w:rFonts w:eastAsia="Calibri"/>
          <w:sz w:val="28"/>
          <w:szCs w:val="28"/>
        </w:rPr>
        <w:t xml:space="preserve">Глава </w:t>
      </w:r>
      <w:r w:rsidRPr="00E90AF9">
        <w:rPr>
          <w:rFonts w:eastAsia="Calibri"/>
          <w:sz w:val="28"/>
          <w:szCs w:val="28"/>
        </w:rPr>
        <w:t>А</w:t>
      </w:r>
      <w:r>
        <w:rPr>
          <w:rFonts w:eastAsia="Calibri"/>
          <w:sz w:val="28"/>
          <w:szCs w:val="28"/>
        </w:rPr>
        <w:t>дминистрации</w:t>
      </w:r>
      <w:r w:rsidRPr="00372749">
        <w:rPr>
          <w:sz w:val="28"/>
          <w:szCs w:val="28"/>
        </w:rPr>
        <w:t xml:space="preserve"> </w:t>
      </w:r>
      <w:r w:rsidR="00370512" w:rsidRPr="00372749">
        <w:rPr>
          <w:sz w:val="28"/>
          <w:szCs w:val="28"/>
        </w:rPr>
        <w:t xml:space="preserve">несет персональную ответственность за обеспечение предоставления </w:t>
      </w:r>
      <w:r w:rsidR="00370512" w:rsidRPr="00372749">
        <w:rPr>
          <w:rFonts w:eastAsia="Calibri"/>
          <w:sz w:val="28"/>
          <w:szCs w:val="28"/>
        </w:rPr>
        <w:t>муниципальной</w:t>
      </w:r>
      <w:r w:rsidR="00370512" w:rsidRPr="00372749">
        <w:rPr>
          <w:sz w:val="28"/>
          <w:szCs w:val="28"/>
        </w:rPr>
        <w:t xml:space="preserve"> услуги.</w:t>
      </w:r>
    </w:p>
    <w:p w:rsidR="00370512" w:rsidRPr="00372749" w:rsidRDefault="00370512" w:rsidP="00370512">
      <w:pPr>
        <w:shd w:val="clear" w:color="auto" w:fill="FFFFFF"/>
        <w:ind w:firstLine="709"/>
        <w:jc w:val="both"/>
        <w:rPr>
          <w:sz w:val="28"/>
          <w:szCs w:val="28"/>
          <w:lang w:val="x-none"/>
        </w:rPr>
      </w:pPr>
      <w:r w:rsidRPr="00372749">
        <w:rPr>
          <w:sz w:val="28"/>
          <w:szCs w:val="28"/>
          <w:lang w:val="x-none"/>
        </w:rPr>
        <w:t xml:space="preserve">Работники </w:t>
      </w:r>
      <w:r w:rsidR="00E61F34" w:rsidRPr="00E90AF9">
        <w:rPr>
          <w:rFonts w:eastAsia="Calibri"/>
          <w:sz w:val="28"/>
          <w:szCs w:val="28"/>
        </w:rPr>
        <w:t>А</w:t>
      </w:r>
      <w:r w:rsidR="00E61F34">
        <w:rPr>
          <w:rFonts w:eastAsia="Calibri"/>
          <w:sz w:val="28"/>
          <w:szCs w:val="28"/>
        </w:rPr>
        <w:t>дминистрации</w:t>
      </w:r>
      <w:r w:rsidRPr="00372749">
        <w:rPr>
          <w:sz w:val="28"/>
          <w:szCs w:val="28"/>
          <w:lang w:val="x-none"/>
        </w:rPr>
        <w:t xml:space="preserve"> при предоставлении </w:t>
      </w:r>
      <w:r w:rsidRPr="00372749">
        <w:rPr>
          <w:rFonts w:eastAsia="Calibri"/>
          <w:sz w:val="28"/>
          <w:szCs w:val="28"/>
        </w:rPr>
        <w:t>муниципальной</w:t>
      </w:r>
      <w:r w:rsidRPr="00372749">
        <w:rPr>
          <w:sz w:val="28"/>
          <w:szCs w:val="28"/>
          <w:lang w:val="x-none"/>
        </w:rPr>
        <w:t xml:space="preserve"> услуги несут персональную ответственность:</w:t>
      </w:r>
    </w:p>
    <w:p w:rsidR="00370512" w:rsidRPr="00372749" w:rsidRDefault="00370512" w:rsidP="00874812">
      <w:pPr>
        <w:numPr>
          <w:ilvl w:val="1"/>
          <w:numId w:val="7"/>
        </w:numPr>
        <w:shd w:val="clear" w:color="auto" w:fill="FFFFFF"/>
        <w:suppressAutoHyphens w:val="0"/>
        <w:ind w:left="0" w:firstLine="709"/>
        <w:jc w:val="both"/>
        <w:rPr>
          <w:sz w:val="28"/>
          <w:szCs w:val="28"/>
          <w:lang w:val="x-none"/>
        </w:rPr>
      </w:pPr>
      <w:r w:rsidRPr="00372749">
        <w:rPr>
          <w:sz w:val="28"/>
          <w:szCs w:val="28"/>
          <w:lang w:val="x-none"/>
        </w:rPr>
        <w:t xml:space="preserve">за неисполнение или ненадлежащее исполнение административных процедур при предоставлении </w:t>
      </w:r>
      <w:r w:rsidRPr="00372749">
        <w:rPr>
          <w:rFonts w:eastAsia="Calibri"/>
          <w:sz w:val="28"/>
          <w:szCs w:val="28"/>
        </w:rPr>
        <w:t>муниципальной</w:t>
      </w:r>
      <w:r w:rsidRPr="00372749">
        <w:rPr>
          <w:sz w:val="28"/>
          <w:szCs w:val="28"/>
          <w:lang w:val="x-none"/>
        </w:rPr>
        <w:t xml:space="preserve"> услуги;</w:t>
      </w:r>
    </w:p>
    <w:p w:rsidR="00370512" w:rsidRPr="00372749" w:rsidRDefault="00370512" w:rsidP="00874812">
      <w:pPr>
        <w:numPr>
          <w:ilvl w:val="1"/>
          <w:numId w:val="7"/>
        </w:numPr>
        <w:shd w:val="clear" w:color="auto" w:fill="FFFFFF"/>
        <w:suppressAutoHyphens w:val="0"/>
        <w:ind w:left="0" w:firstLine="709"/>
        <w:jc w:val="both"/>
        <w:rPr>
          <w:sz w:val="28"/>
          <w:szCs w:val="28"/>
          <w:lang w:val="x-none"/>
        </w:rPr>
      </w:pPr>
      <w:r w:rsidRPr="00372749">
        <w:rPr>
          <w:sz w:val="28"/>
          <w:szCs w:val="28"/>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rsidR="00370512" w:rsidRPr="00372749" w:rsidRDefault="00370512" w:rsidP="00370512">
      <w:pPr>
        <w:tabs>
          <w:tab w:val="left" w:pos="284"/>
          <w:tab w:val="left" w:pos="709"/>
        </w:tabs>
        <w:ind w:firstLine="709"/>
        <w:jc w:val="both"/>
        <w:rPr>
          <w:sz w:val="28"/>
          <w:szCs w:val="28"/>
          <w:lang w:val="x-none" w:eastAsia="x-none"/>
        </w:rPr>
      </w:pPr>
      <w:r w:rsidRPr="00372749">
        <w:rPr>
          <w:sz w:val="28"/>
          <w:szCs w:val="28"/>
          <w:lang w:val="x-none" w:eastAsia="x-none"/>
        </w:rPr>
        <w:lastRenderedPageBreak/>
        <w:t xml:space="preserve">Должностные лица, виновные в неисполнении или ненадлежащем исполнении требований настоящего </w:t>
      </w:r>
      <w:r w:rsidRPr="00372749">
        <w:rPr>
          <w:sz w:val="28"/>
          <w:szCs w:val="28"/>
          <w:lang w:eastAsia="x-none"/>
        </w:rPr>
        <w:t>Административного регламента</w:t>
      </w:r>
      <w:r w:rsidRPr="00372749">
        <w:rPr>
          <w:sz w:val="28"/>
          <w:szCs w:val="28"/>
          <w:lang w:val="x-none" w:eastAsia="x-none"/>
        </w:rPr>
        <w:t>, привлекаются к ответственности в порядке, установленном действующим законодательством РФ.</w:t>
      </w:r>
    </w:p>
    <w:p w:rsidR="00370512" w:rsidRPr="00C24D96" w:rsidRDefault="00370512" w:rsidP="00370512">
      <w:pPr>
        <w:autoSpaceDN w:val="0"/>
        <w:ind w:firstLine="709"/>
        <w:jc w:val="both"/>
        <w:rPr>
          <w:b/>
          <w:sz w:val="28"/>
          <w:szCs w:val="28"/>
          <w:highlight w:val="yellow"/>
        </w:rPr>
      </w:pPr>
    </w:p>
    <w:p w:rsidR="00370512" w:rsidRPr="00372749" w:rsidRDefault="00370512" w:rsidP="00370512">
      <w:pPr>
        <w:autoSpaceDN w:val="0"/>
        <w:ind w:firstLine="709"/>
        <w:jc w:val="both"/>
        <w:rPr>
          <w:b/>
          <w:sz w:val="28"/>
          <w:szCs w:val="28"/>
        </w:rPr>
      </w:pPr>
      <w:r w:rsidRPr="00372749">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372749">
        <w:rPr>
          <w:color w:val="000000"/>
          <w:sz w:val="28"/>
          <w:szCs w:val="28"/>
        </w:rPr>
        <w:t xml:space="preserve"> </w:t>
      </w:r>
      <w:r w:rsidRPr="00372749">
        <w:rPr>
          <w:b/>
          <w:sz w:val="28"/>
          <w:szCs w:val="28"/>
        </w:rPr>
        <w:t>предоставления государственных и муниципальных услуг, работника многофункционального центра</w:t>
      </w:r>
      <w:r w:rsidRPr="00372749">
        <w:rPr>
          <w:color w:val="000000"/>
          <w:sz w:val="28"/>
          <w:szCs w:val="28"/>
        </w:rPr>
        <w:t xml:space="preserve"> </w:t>
      </w:r>
      <w:r w:rsidRPr="00372749">
        <w:rPr>
          <w:b/>
          <w:sz w:val="28"/>
          <w:szCs w:val="28"/>
        </w:rPr>
        <w:t>предоставления государственных и муниципальных услуг</w:t>
      </w:r>
    </w:p>
    <w:p w:rsidR="00370512" w:rsidRPr="00372749" w:rsidRDefault="00370512" w:rsidP="00370512">
      <w:pPr>
        <w:autoSpaceDN w:val="0"/>
        <w:ind w:firstLine="709"/>
        <w:jc w:val="both"/>
        <w:rPr>
          <w:sz w:val="28"/>
          <w:szCs w:val="28"/>
        </w:rPr>
      </w:pPr>
    </w:p>
    <w:p w:rsidR="00370512" w:rsidRPr="00372749" w:rsidRDefault="00370512" w:rsidP="00370512">
      <w:pPr>
        <w:autoSpaceDN w:val="0"/>
        <w:ind w:firstLine="709"/>
        <w:jc w:val="both"/>
        <w:rPr>
          <w:sz w:val="28"/>
          <w:szCs w:val="28"/>
        </w:rPr>
      </w:pPr>
      <w:r w:rsidRPr="00372749">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70512" w:rsidRPr="00372749" w:rsidRDefault="00370512" w:rsidP="00370512">
      <w:pPr>
        <w:autoSpaceDN w:val="0"/>
        <w:ind w:firstLine="709"/>
        <w:jc w:val="both"/>
        <w:rPr>
          <w:sz w:val="28"/>
          <w:szCs w:val="28"/>
        </w:rPr>
      </w:pPr>
      <w:r w:rsidRPr="00372749">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370512" w:rsidRPr="00372749" w:rsidRDefault="00370512" w:rsidP="00370512">
      <w:pPr>
        <w:autoSpaceDN w:val="0"/>
        <w:ind w:firstLine="709"/>
        <w:jc w:val="both"/>
        <w:rPr>
          <w:sz w:val="28"/>
          <w:szCs w:val="28"/>
        </w:rPr>
      </w:pPr>
      <w:r w:rsidRPr="00372749">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370512" w:rsidRPr="00372749" w:rsidRDefault="00370512" w:rsidP="00370512">
      <w:pPr>
        <w:autoSpaceDN w:val="0"/>
        <w:ind w:firstLine="709"/>
        <w:jc w:val="both"/>
        <w:rPr>
          <w:sz w:val="28"/>
          <w:szCs w:val="28"/>
        </w:rPr>
      </w:pPr>
      <w:r w:rsidRPr="00372749">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70512" w:rsidRPr="00372749" w:rsidRDefault="00370512" w:rsidP="00370512">
      <w:pPr>
        <w:autoSpaceDN w:val="0"/>
        <w:ind w:firstLine="709"/>
        <w:jc w:val="both"/>
        <w:rPr>
          <w:sz w:val="28"/>
          <w:szCs w:val="28"/>
        </w:rPr>
      </w:pPr>
      <w:r w:rsidRPr="0037274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372749" w:rsidDel="009F0626">
        <w:rPr>
          <w:sz w:val="28"/>
          <w:szCs w:val="28"/>
        </w:rPr>
        <w:t xml:space="preserve"> </w:t>
      </w:r>
      <w:r w:rsidRPr="00372749">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370512" w:rsidRPr="00372749" w:rsidRDefault="00370512" w:rsidP="00370512">
      <w:pPr>
        <w:autoSpaceDN w:val="0"/>
        <w:ind w:firstLine="709"/>
        <w:jc w:val="both"/>
        <w:rPr>
          <w:sz w:val="28"/>
          <w:szCs w:val="28"/>
        </w:rPr>
      </w:pPr>
      <w:r w:rsidRPr="00372749">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370512" w:rsidRPr="00372749" w:rsidRDefault="00370512" w:rsidP="00370512">
      <w:pPr>
        <w:autoSpaceDN w:val="0"/>
        <w:ind w:firstLine="709"/>
        <w:jc w:val="both"/>
        <w:rPr>
          <w:sz w:val="28"/>
          <w:szCs w:val="28"/>
        </w:rPr>
      </w:pPr>
      <w:r w:rsidRPr="00372749">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w:t>
      </w:r>
      <w:r w:rsidRPr="00372749">
        <w:rPr>
          <w:sz w:val="28"/>
          <w:szCs w:val="28"/>
        </w:rPr>
        <w:lastRenderedPageBreak/>
        <w:t>муниципальных услуг в полном объеме в порядке, определенном частью 1.3 статьи 16 Федерального закона от 27.07.2010 № 210-ФЗ;</w:t>
      </w:r>
    </w:p>
    <w:p w:rsidR="00370512" w:rsidRPr="00372749" w:rsidRDefault="00370512" w:rsidP="00370512">
      <w:pPr>
        <w:autoSpaceDN w:val="0"/>
        <w:ind w:firstLine="709"/>
        <w:jc w:val="both"/>
        <w:rPr>
          <w:sz w:val="28"/>
          <w:szCs w:val="28"/>
        </w:rPr>
      </w:pPr>
      <w:r w:rsidRPr="0037274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70512" w:rsidRPr="00372749" w:rsidRDefault="00370512" w:rsidP="00370512">
      <w:pPr>
        <w:autoSpaceDN w:val="0"/>
        <w:ind w:firstLine="709"/>
        <w:jc w:val="both"/>
        <w:rPr>
          <w:sz w:val="28"/>
          <w:szCs w:val="28"/>
        </w:rPr>
      </w:pPr>
      <w:r w:rsidRPr="00372749">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70512" w:rsidRPr="00372749" w:rsidRDefault="00370512" w:rsidP="00370512">
      <w:pPr>
        <w:autoSpaceDN w:val="0"/>
        <w:ind w:firstLine="709"/>
        <w:jc w:val="both"/>
        <w:rPr>
          <w:sz w:val="28"/>
          <w:szCs w:val="28"/>
        </w:rPr>
      </w:pPr>
      <w:r w:rsidRPr="00372749">
        <w:rPr>
          <w:sz w:val="28"/>
          <w:szCs w:val="28"/>
        </w:rPr>
        <w:t>8) нарушение срока или порядка выдачи документов по результатам предоставления муниципальной услуги;</w:t>
      </w:r>
    </w:p>
    <w:p w:rsidR="00370512" w:rsidRPr="00372749" w:rsidRDefault="00370512" w:rsidP="00370512">
      <w:pPr>
        <w:autoSpaceDN w:val="0"/>
        <w:ind w:firstLine="709"/>
        <w:jc w:val="both"/>
        <w:rPr>
          <w:sz w:val="28"/>
          <w:szCs w:val="28"/>
        </w:rPr>
      </w:pPr>
      <w:r w:rsidRPr="00372749">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70512" w:rsidRPr="00E61F34" w:rsidRDefault="00370512" w:rsidP="00370512">
      <w:pPr>
        <w:autoSpaceDN w:val="0"/>
        <w:ind w:firstLine="709"/>
        <w:jc w:val="both"/>
        <w:rPr>
          <w:b/>
          <w:sz w:val="28"/>
          <w:szCs w:val="28"/>
        </w:rPr>
      </w:pPr>
      <w:r w:rsidRPr="00372749">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Pr="00E61F34">
        <w:rPr>
          <w:sz w:val="28"/>
          <w:szCs w:val="28"/>
        </w:rPr>
        <w:t>объеме в порядке, определенном частью 1.3 статьи 16 Федерального закона от 27.07.2010 № 210-ФЗ.</w:t>
      </w:r>
    </w:p>
    <w:p w:rsidR="00370512" w:rsidRPr="00372749" w:rsidRDefault="00370512" w:rsidP="00370512">
      <w:pPr>
        <w:autoSpaceDN w:val="0"/>
        <w:ind w:firstLine="709"/>
        <w:jc w:val="both"/>
        <w:rPr>
          <w:sz w:val="28"/>
          <w:szCs w:val="28"/>
        </w:rPr>
      </w:pPr>
      <w:r w:rsidRPr="00372749">
        <w:rPr>
          <w:sz w:val="28"/>
          <w:szCs w:val="28"/>
        </w:rPr>
        <w:t>5.3. Жалоба подается в письменной форме на бумажном носителе, в электронной форме в орган, предоставляющ</w:t>
      </w:r>
      <w:r w:rsidR="00E61F34">
        <w:rPr>
          <w:sz w:val="28"/>
          <w:szCs w:val="28"/>
        </w:rPr>
        <w:t>ий муниципальную услугу, ГБУ ЛО</w:t>
      </w:r>
      <w:r w:rsidRPr="00372749">
        <w:rPr>
          <w:sz w:val="28"/>
          <w:szCs w:val="28"/>
        </w:rPr>
        <w:t xml:space="preserve">»МФЦ» либо в Комитет экономического развития и инвестиционной деятельности Ленинградской области, являющийся учредителем ГБУ ЛО «МФЦ» </w:t>
      </w:r>
      <w:r w:rsidRPr="00372749">
        <w:rPr>
          <w:sz w:val="28"/>
          <w:szCs w:val="28"/>
        </w:rPr>
        <w:lastRenderedPageBreak/>
        <w:t xml:space="preserve">(далее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370512" w:rsidRPr="00372749" w:rsidRDefault="00370512" w:rsidP="00370512">
      <w:pPr>
        <w:autoSpaceDN w:val="0"/>
        <w:ind w:firstLine="709"/>
        <w:jc w:val="both"/>
        <w:rPr>
          <w:sz w:val="28"/>
          <w:szCs w:val="28"/>
        </w:rPr>
      </w:pPr>
      <w:r w:rsidRPr="00372749">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370512" w:rsidRPr="00372749" w:rsidRDefault="00370512" w:rsidP="00370512">
      <w:pPr>
        <w:autoSpaceDN w:val="0"/>
        <w:ind w:firstLine="709"/>
        <w:jc w:val="both"/>
        <w:rPr>
          <w:sz w:val="28"/>
          <w:szCs w:val="28"/>
        </w:rPr>
      </w:pPr>
      <w:r w:rsidRPr="00372749">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372749">
          <w:rPr>
            <w:sz w:val="28"/>
            <w:szCs w:val="28"/>
          </w:rPr>
          <w:t>части 5 статьи 11.2</w:t>
        </w:r>
      </w:hyperlink>
      <w:r w:rsidRPr="00372749">
        <w:rPr>
          <w:sz w:val="28"/>
          <w:szCs w:val="28"/>
        </w:rPr>
        <w:t xml:space="preserve"> Федерального закона № 210-ФЗ.</w:t>
      </w:r>
    </w:p>
    <w:p w:rsidR="00370512" w:rsidRPr="00372749" w:rsidRDefault="00370512" w:rsidP="00370512">
      <w:pPr>
        <w:autoSpaceDN w:val="0"/>
        <w:ind w:firstLine="709"/>
        <w:jc w:val="both"/>
        <w:rPr>
          <w:sz w:val="28"/>
          <w:szCs w:val="28"/>
        </w:rPr>
      </w:pPr>
      <w:r w:rsidRPr="00372749">
        <w:rPr>
          <w:sz w:val="28"/>
          <w:szCs w:val="28"/>
        </w:rPr>
        <w:t>В письменной жалобе в обязательном порядке указываются:</w:t>
      </w:r>
    </w:p>
    <w:p w:rsidR="00370512" w:rsidRPr="00372749" w:rsidRDefault="00370512" w:rsidP="00370512">
      <w:pPr>
        <w:autoSpaceDN w:val="0"/>
        <w:ind w:firstLine="709"/>
        <w:jc w:val="both"/>
        <w:rPr>
          <w:sz w:val="28"/>
          <w:szCs w:val="28"/>
        </w:rPr>
      </w:pPr>
      <w:r w:rsidRPr="00372749">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w:t>
      </w:r>
      <w:r w:rsidR="00071DC9">
        <w:rPr>
          <w:sz w:val="28"/>
          <w:szCs w:val="28"/>
        </w:rPr>
        <w:t>даленного рабочего места ГБУ ЛО</w:t>
      </w:r>
      <w:r w:rsidRPr="00372749">
        <w:rPr>
          <w:sz w:val="28"/>
          <w:szCs w:val="28"/>
        </w:rPr>
        <w:t>»</w:t>
      </w:r>
      <w:r w:rsidR="00071DC9">
        <w:rPr>
          <w:sz w:val="28"/>
          <w:szCs w:val="28"/>
        </w:rPr>
        <w:t xml:space="preserve"> </w:t>
      </w:r>
      <w:r w:rsidRPr="00372749">
        <w:rPr>
          <w:sz w:val="28"/>
          <w:szCs w:val="28"/>
        </w:rPr>
        <w:t>МФЦ», его руководителя и (или) работника, решения и действия (бездействие) которых обжалуются;</w:t>
      </w:r>
    </w:p>
    <w:p w:rsidR="00370512" w:rsidRPr="00372749" w:rsidRDefault="00370512" w:rsidP="00370512">
      <w:pPr>
        <w:autoSpaceDN w:val="0"/>
        <w:ind w:firstLine="709"/>
        <w:jc w:val="both"/>
        <w:rPr>
          <w:sz w:val="28"/>
          <w:szCs w:val="28"/>
        </w:rPr>
      </w:pPr>
      <w:r w:rsidRPr="00372749">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70512" w:rsidRPr="00372749" w:rsidRDefault="00370512" w:rsidP="00370512">
      <w:pPr>
        <w:autoSpaceDN w:val="0"/>
        <w:ind w:firstLine="709"/>
        <w:jc w:val="both"/>
        <w:rPr>
          <w:sz w:val="28"/>
          <w:szCs w:val="28"/>
        </w:rPr>
      </w:pPr>
      <w:r w:rsidRPr="00372749">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70512" w:rsidRPr="00372749" w:rsidRDefault="00370512" w:rsidP="00370512">
      <w:pPr>
        <w:autoSpaceDN w:val="0"/>
        <w:ind w:firstLine="709"/>
        <w:jc w:val="both"/>
        <w:rPr>
          <w:sz w:val="28"/>
          <w:szCs w:val="28"/>
        </w:rPr>
      </w:pPr>
      <w:r w:rsidRPr="00372749">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70512" w:rsidRPr="00372749" w:rsidRDefault="00370512" w:rsidP="00370512">
      <w:pPr>
        <w:autoSpaceDN w:val="0"/>
        <w:ind w:firstLine="709"/>
        <w:jc w:val="both"/>
        <w:rPr>
          <w:sz w:val="28"/>
          <w:szCs w:val="28"/>
        </w:rPr>
      </w:pPr>
      <w:r w:rsidRPr="00372749">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F00494">
          <w:rPr>
            <w:sz w:val="28"/>
            <w:szCs w:val="28"/>
          </w:rPr>
          <w:t>статьей 11.1</w:t>
        </w:r>
      </w:hyperlink>
      <w:r w:rsidRPr="00372749">
        <w:rPr>
          <w:sz w:val="28"/>
          <w:szCs w:val="28"/>
        </w:rPr>
        <w:t xml:space="preserve"> Федерального закона № 210-ФЗ, при условии, что это не затрагивает </w:t>
      </w:r>
      <w:r w:rsidRPr="00372749">
        <w:rPr>
          <w:sz w:val="28"/>
          <w:szCs w:val="28"/>
        </w:rPr>
        <w:lastRenderedPageBreak/>
        <w:t>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70512" w:rsidRPr="00372749" w:rsidRDefault="00370512" w:rsidP="00370512">
      <w:pPr>
        <w:autoSpaceDN w:val="0"/>
        <w:ind w:firstLine="709"/>
        <w:jc w:val="both"/>
        <w:rPr>
          <w:sz w:val="28"/>
          <w:szCs w:val="28"/>
        </w:rPr>
      </w:pPr>
      <w:r w:rsidRPr="00372749">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70512" w:rsidRPr="00372749" w:rsidRDefault="00370512" w:rsidP="00370512">
      <w:pPr>
        <w:autoSpaceDN w:val="0"/>
        <w:ind w:firstLine="709"/>
        <w:jc w:val="both"/>
        <w:rPr>
          <w:sz w:val="28"/>
          <w:szCs w:val="28"/>
        </w:rPr>
      </w:pPr>
      <w:r w:rsidRPr="00372749">
        <w:rPr>
          <w:sz w:val="28"/>
          <w:szCs w:val="28"/>
        </w:rPr>
        <w:t>5.7. По результатам рассмотрения жалобы принимается одно из следующих решений:</w:t>
      </w:r>
    </w:p>
    <w:p w:rsidR="00370512" w:rsidRPr="00372749" w:rsidRDefault="00370512" w:rsidP="00370512">
      <w:pPr>
        <w:autoSpaceDN w:val="0"/>
        <w:ind w:firstLine="709"/>
        <w:jc w:val="both"/>
        <w:rPr>
          <w:sz w:val="28"/>
          <w:szCs w:val="28"/>
        </w:rPr>
      </w:pPr>
      <w:r w:rsidRPr="00372749">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70512" w:rsidRPr="00372749" w:rsidRDefault="00370512" w:rsidP="00370512">
      <w:pPr>
        <w:autoSpaceDN w:val="0"/>
        <w:ind w:firstLine="709"/>
        <w:jc w:val="both"/>
        <w:rPr>
          <w:sz w:val="28"/>
          <w:szCs w:val="28"/>
        </w:rPr>
      </w:pPr>
      <w:r w:rsidRPr="00372749">
        <w:rPr>
          <w:sz w:val="28"/>
          <w:szCs w:val="28"/>
        </w:rPr>
        <w:t>2) в удовлетворении жалобы отказывается.</w:t>
      </w:r>
    </w:p>
    <w:p w:rsidR="00370512" w:rsidRPr="00372749" w:rsidRDefault="00370512" w:rsidP="00370512">
      <w:pPr>
        <w:autoSpaceDN w:val="0"/>
        <w:adjustRightInd w:val="0"/>
        <w:ind w:firstLine="709"/>
        <w:jc w:val="both"/>
        <w:rPr>
          <w:sz w:val="28"/>
          <w:szCs w:val="28"/>
        </w:rPr>
      </w:pPr>
      <w:r w:rsidRPr="00372749">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70512" w:rsidRPr="00372749" w:rsidRDefault="00370512" w:rsidP="00874812">
      <w:pPr>
        <w:numPr>
          <w:ilvl w:val="0"/>
          <w:numId w:val="3"/>
        </w:numPr>
        <w:tabs>
          <w:tab w:val="left" w:pos="1276"/>
        </w:tabs>
        <w:suppressAutoHyphens w:val="0"/>
        <w:autoSpaceDE w:val="0"/>
        <w:autoSpaceDN w:val="0"/>
        <w:adjustRightInd w:val="0"/>
        <w:ind w:left="0" w:firstLine="709"/>
        <w:jc w:val="both"/>
        <w:rPr>
          <w:sz w:val="28"/>
          <w:szCs w:val="28"/>
        </w:rPr>
      </w:pPr>
      <w:r w:rsidRPr="00372749">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70512" w:rsidRPr="00372749" w:rsidRDefault="00370512" w:rsidP="00874812">
      <w:pPr>
        <w:pStyle w:val="ab"/>
        <w:widowControl w:val="0"/>
        <w:numPr>
          <w:ilvl w:val="0"/>
          <w:numId w:val="4"/>
        </w:numPr>
        <w:autoSpaceDE w:val="0"/>
        <w:autoSpaceDN w:val="0"/>
        <w:spacing w:after="0" w:line="240" w:lineRule="auto"/>
        <w:ind w:left="0" w:firstLine="709"/>
        <w:jc w:val="both"/>
        <w:rPr>
          <w:b/>
          <w:sz w:val="28"/>
          <w:szCs w:val="28"/>
        </w:rPr>
      </w:pPr>
      <w:r w:rsidRPr="00372749">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70512" w:rsidRPr="00372749" w:rsidRDefault="00370512" w:rsidP="00370512">
      <w:pPr>
        <w:autoSpaceDN w:val="0"/>
        <w:ind w:firstLine="709"/>
        <w:jc w:val="both"/>
        <w:rPr>
          <w:sz w:val="28"/>
          <w:szCs w:val="28"/>
        </w:rPr>
      </w:pPr>
      <w:r w:rsidRPr="0037274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70512" w:rsidRPr="00372749" w:rsidRDefault="00370512" w:rsidP="00370512">
      <w:pPr>
        <w:widowControl w:val="0"/>
        <w:tabs>
          <w:tab w:val="left" w:pos="142"/>
          <w:tab w:val="left" w:pos="284"/>
        </w:tabs>
        <w:autoSpaceDE w:val="0"/>
        <w:autoSpaceDN w:val="0"/>
        <w:adjustRightInd w:val="0"/>
        <w:ind w:firstLine="709"/>
        <w:jc w:val="both"/>
        <w:rPr>
          <w:b/>
          <w:sz w:val="28"/>
          <w:szCs w:val="28"/>
          <w:lang w:eastAsia="x-none"/>
        </w:rPr>
      </w:pPr>
    </w:p>
    <w:p w:rsidR="00370512" w:rsidRPr="00372749" w:rsidRDefault="00370512" w:rsidP="00370512">
      <w:pPr>
        <w:ind w:firstLine="709"/>
        <w:jc w:val="center"/>
        <w:rPr>
          <w:b/>
          <w:bCs/>
          <w:sz w:val="28"/>
          <w:szCs w:val="28"/>
          <w:lang w:eastAsia="x-none"/>
        </w:rPr>
      </w:pPr>
      <w:r w:rsidRPr="00372749">
        <w:rPr>
          <w:b/>
          <w:sz w:val="28"/>
          <w:szCs w:val="28"/>
          <w:lang w:eastAsia="x-none"/>
        </w:rPr>
        <w:t>6.</w:t>
      </w:r>
      <w:r w:rsidRPr="00372749">
        <w:rPr>
          <w:b/>
          <w:sz w:val="28"/>
          <w:szCs w:val="28"/>
          <w:lang w:val="x-none" w:eastAsia="x-none"/>
        </w:rPr>
        <w:t xml:space="preserve"> О</w:t>
      </w:r>
      <w:r w:rsidRPr="00372749">
        <w:rPr>
          <w:b/>
          <w:bCs/>
          <w:sz w:val="28"/>
          <w:szCs w:val="28"/>
          <w:lang w:val="x-none" w:eastAsia="x-none"/>
        </w:rPr>
        <w:t>собенности выполнения административных процедур</w:t>
      </w:r>
      <w:r w:rsidRPr="00372749">
        <w:rPr>
          <w:b/>
          <w:bCs/>
          <w:sz w:val="28"/>
          <w:szCs w:val="28"/>
          <w:lang w:eastAsia="x-none"/>
        </w:rPr>
        <w:br/>
      </w:r>
      <w:r w:rsidRPr="00372749">
        <w:rPr>
          <w:b/>
          <w:bCs/>
          <w:sz w:val="28"/>
          <w:szCs w:val="28"/>
          <w:lang w:val="x-none" w:eastAsia="x-none"/>
        </w:rPr>
        <w:t>в</w:t>
      </w:r>
      <w:r w:rsidRPr="00372749">
        <w:rPr>
          <w:b/>
          <w:bCs/>
          <w:sz w:val="28"/>
          <w:szCs w:val="28"/>
          <w:lang w:eastAsia="x-none"/>
        </w:rPr>
        <w:t xml:space="preserve"> многофункциональных центрах</w:t>
      </w:r>
      <w:r w:rsidRPr="00372749">
        <w:rPr>
          <w:b/>
          <w:bCs/>
          <w:sz w:val="28"/>
          <w:szCs w:val="28"/>
          <w:lang w:val="x-none" w:eastAsia="x-none"/>
        </w:rPr>
        <w:t>.</w:t>
      </w:r>
    </w:p>
    <w:p w:rsidR="00370512" w:rsidRPr="00372749" w:rsidRDefault="00370512" w:rsidP="00370512">
      <w:pPr>
        <w:ind w:firstLine="709"/>
        <w:jc w:val="center"/>
        <w:rPr>
          <w:b/>
          <w:sz w:val="28"/>
          <w:szCs w:val="28"/>
          <w:lang w:eastAsia="x-none"/>
        </w:rPr>
      </w:pP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вступившегов силу соглашения о взаимодействии между ГБУ ЛО «МФЦ» </w:t>
      </w:r>
      <w:r w:rsidRPr="00071DC9">
        <w:rPr>
          <w:rFonts w:ascii="Times New Roman" w:hAnsi="Times New Roman" w:cs="Times New Roman"/>
          <w:sz w:val="28"/>
          <w:szCs w:val="28"/>
        </w:rPr>
        <w:t xml:space="preserve">и </w:t>
      </w:r>
      <w:r w:rsidR="00071DC9" w:rsidRPr="00071DC9">
        <w:rPr>
          <w:rFonts w:ascii="Times New Roman" w:eastAsia="Calibri" w:hAnsi="Times New Roman" w:cs="Times New Roman"/>
          <w:sz w:val="28"/>
          <w:szCs w:val="28"/>
        </w:rPr>
        <w:t>Администрации</w:t>
      </w:r>
      <w:r w:rsidRPr="00372749">
        <w:rPr>
          <w:rFonts w:ascii="Times New Roman" w:hAnsi="Times New Roman" w:cs="Times New Roman"/>
          <w:sz w:val="28"/>
          <w:szCs w:val="28"/>
        </w:rPr>
        <w:t>.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lastRenderedPageBreak/>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б) определяет предмет обращения;</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в) проводит проверку правильности заполнения обращения;</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г) проводит проверку укомплектованности пакета документов;</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е) заверяет каждый документ дела своей электронной подписью (далее - ЭП);</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xml:space="preserve">ж) направляет копии документов и реестр </w:t>
      </w:r>
      <w:r w:rsidRPr="00071DC9">
        <w:rPr>
          <w:rFonts w:ascii="Times New Roman" w:hAnsi="Times New Roman" w:cs="Times New Roman"/>
          <w:sz w:val="28"/>
          <w:szCs w:val="28"/>
        </w:rPr>
        <w:t xml:space="preserve">документов в </w:t>
      </w:r>
      <w:r w:rsidR="00071DC9" w:rsidRPr="00071DC9">
        <w:rPr>
          <w:rFonts w:ascii="Times New Roman" w:eastAsia="Calibri" w:hAnsi="Times New Roman" w:cs="Times New Roman"/>
          <w:sz w:val="28"/>
          <w:szCs w:val="28"/>
        </w:rPr>
        <w:t>Администрацию</w:t>
      </w:r>
      <w:r w:rsidRPr="00372749">
        <w:rPr>
          <w:rFonts w:ascii="Times New Roman" w:hAnsi="Times New Roman" w:cs="Times New Roman"/>
          <w:sz w:val="28"/>
          <w:szCs w:val="28"/>
        </w:rPr>
        <w:t>:</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370512" w:rsidRPr="00372749" w:rsidRDefault="00370512" w:rsidP="00370512">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xml:space="preserve">Специалист МФЦ, ответственный за выдачу документов, полученных от </w:t>
      </w:r>
      <w:r w:rsidR="00071DC9" w:rsidRPr="00071DC9">
        <w:rPr>
          <w:rFonts w:ascii="Times New Roman" w:eastAsia="Calibri" w:hAnsi="Times New Roman" w:cs="Times New Roman"/>
          <w:sz w:val="28"/>
          <w:szCs w:val="28"/>
        </w:rPr>
        <w:t>Администрации</w:t>
      </w:r>
      <w:r w:rsidRPr="00071DC9">
        <w:rPr>
          <w:rFonts w:ascii="Times New Roman" w:hAnsi="Times New Roman" w:cs="Times New Roman"/>
          <w:sz w:val="28"/>
          <w:szCs w:val="28"/>
        </w:rPr>
        <w:t xml:space="preserve"> </w:t>
      </w:r>
      <w:r w:rsidRPr="00372749">
        <w:rPr>
          <w:rFonts w:ascii="Times New Roman" w:hAnsi="Times New Roman" w:cs="Times New Roman"/>
          <w:sz w:val="28"/>
          <w:szCs w:val="28"/>
        </w:rPr>
        <w:t xml:space="preserve">по результатам рассмотрения представленных заявителем документов, не позднее двух дней с даты их получения от </w:t>
      </w:r>
      <w:r w:rsidR="00071DC9" w:rsidRPr="00071DC9">
        <w:rPr>
          <w:rFonts w:ascii="Times New Roman" w:hAnsi="Times New Roman" w:cs="Times New Roman"/>
          <w:sz w:val="28"/>
          <w:szCs w:val="28"/>
        </w:rPr>
        <w:t>Администрации</w:t>
      </w:r>
      <w:r w:rsidRPr="00372749">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70512" w:rsidRPr="00372749" w:rsidRDefault="00370512" w:rsidP="00370512">
      <w:pPr>
        <w:pStyle w:val="ConsPlusNormal"/>
        <w:ind w:firstLine="540"/>
        <w:jc w:val="both"/>
        <w:rPr>
          <w:bCs/>
          <w:strike/>
          <w:color w:val="FF0000"/>
          <w:sz w:val="28"/>
          <w:szCs w:val="28"/>
        </w:rPr>
      </w:pPr>
      <w:bookmarkStart w:id="13" w:name="P588"/>
      <w:bookmarkEnd w:id="13"/>
      <w:r w:rsidRPr="00372749">
        <w:rPr>
          <w:rFonts w:ascii="Times New Roman" w:hAnsi="Times New Roman" w:cs="Times New Roman"/>
          <w:sz w:val="28"/>
          <w:szCs w:val="28"/>
        </w:rPr>
        <w:t xml:space="preserve">6.4. При вводе безбумажного электронного документооборота административные процедуры регламентируются нормативным правовым актом </w:t>
      </w:r>
      <w:r w:rsidR="00071DC9" w:rsidRPr="00071DC9">
        <w:rPr>
          <w:rFonts w:ascii="Times New Roman" w:hAnsi="Times New Roman" w:cs="Times New Roman"/>
          <w:sz w:val="28"/>
          <w:szCs w:val="28"/>
        </w:rPr>
        <w:t>Администрации</w:t>
      </w:r>
      <w:r w:rsidRPr="00372749">
        <w:rPr>
          <w:rFonts w:ascii="Times New Roman" w:hAnsi="Times New Roman" w:cs="Times New Roman"/>
          <w:sz w:val="28"/>
          <w:szCs w:val="28"/>
        </w:rPr>
        <w:t xml:space="preserve">,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w:t>
      </w:r>
      <w:r w:rsidRPr="00372749">
        <w:rPr>
          <w:rFonts w:ascii="Times New Roman" w:hAnsi="Times New Roman" w:cs="Times New Roman"/>
          <w:sz w:val="28"/>
          <w:szCs w:val="28"/>
        </w:rPr>
        <w:lastRenderedPageBreak/>
        <w:t>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370512" w:rsidRPr="00D30DBD" w:rsidRDefault="00370512" w:rsidP="00370512">
      <w:pPr>
        <w:jc w:val="right"/>
      </w:pPr>
      <w:r>
        <w:rPr>
          <w:sz w:val="28"/>
          <w:szCs w:val="28"/>
          <w:highlight w:val="yellow"/>
        </w:rPr>
        <w:br w:type="page"/>
      </w:r>
      <w:r w:rsidRPr="00D30DBD">
        <w:rPr>
          <w:bCs/>
        </w:rPr>
        <w:lastRenderedPageBreak/>
        <w:t>Приложение № 1</w:t>
      </w:r>
    </w:p>
    <w:p w:rsidR="00370512" w:rsidRPr="00D30DBD" w:rsidRDefault="00370512" w:rsidP="00370512">
      <w:pPr>
        <w:tabs>
          <w:tab w:val="left" w:pos="142"/>
          <w:tab w:val="left" w:pos="284"/>
        </w:tabs>
        <w:ind w:firstLine="5670"/>
        <w:jc w:val="right"/>
      </w:pPr>
      <w:r w:rsidRPr="00D30DBD">
        <w:t xml:space="preserve">к Административному регламенту </w:t>
      </w:r>
    </w:p>
    <w:p w:rsidR="00370512" w:rsidRPr="00D30DBD" w:rsidRDefault="00370512" w:rsidP="00370512">
      <w:pPr>
        <w:autoSpaceDE w:val="0"/>
        <w:autoSpaceDN w:val="0"/>
        <w:adjustRightInd w:val="0"/>
        <w:ind w:firstLine="5670"/>
        <w:jc w:val="right"/>
        <w:outlineLvl w:val="0"/>
      </w:pPr>
      <w:r w:rsidRPr="00D30DBD">
        <w:rPr>
          <w:bCs/>
        </w:rPr>
        <w:t xml:space="preserve"> предоставления </w:t>
      </w:r>
      <w:r>
        <w:rPr>
          <w:bCs/>
        </w:rPr>
        <w:t>муниципальной</w:t>
      </w:r>
      <w:r w:rsidRPr="00D30DBD">
        <w:t xml:space="preserve"> </w:t>
      </w:r>
    </w:p>
    <w:p w:rsidR="00370512" w:rsidRPr="00D30DBD" w:rsidRDefault="00370512" w:rsidP="00370512">
      <w:pPr>
        <w:autoSpaceDE w:val="0"/>
        <w:autoSpaceDN w:val="0"/>
        <w:adjustRightInd w:val="0"/>
        <w:ind w:firstLine="5670"/>
        <w:jc w:val="right"/>
        <w:outlineLvl w:val="0"/>
      </w:pPr>
      <w:r w:rsidRPr="00D30DBD">
        <w:rPr>
          <w:bCs/>
        </w:rPr>
        <w:t xml:space="preserve">услуги </w:t>
      </w:r>
      <w:r w:rsidRPr="00D30DBD">
        <w:t xml:space="preserve">«Выдача разрешений на проведение работ по сохранению объектов культурного наследия </w:t>
      </w:r>
    </w:p>
    <w:p w:rsidR="00370512" w:rsidRDefault="00370512" w:rsidP="00370512">
      <w:pPr>
        <w:autoSpaceDE w:val="0"/>
        <w:autoSpaceDN w:val="0"/>
        <w:adjustRightInd w:val="0"/>
        <w:ind w:firstLine="5670"/>
        <w:jc w:val="right"/>
        <w:outlineLvl w:val="0"/>
      </w:pPr>
      <w:r>
        <w:t>муниципа</w:t>
      </w:r>
      <w:r w:rsidRPr="00D30DBD">
        <w:t>льного значения»</w:t>
      </w:r>
      <w:r>
        <w:t xml:space="preserve"> </w:t>
      </w:r>
    </w:p>
    <w:p w:rsidR="00370512" w:rsidRPr="00D30DBD" w:rsidRDefault="00370512" w:rsidP="00370512">
      <w:pPr>
        <w:autoSpaceDE w:val="0"/>
        <w:autoSpaceDN w:val="0"/>
        <w:adjustRightInd w:val="0"/>
        <w:ind w:firstLine="5670"/>
        <w:jc w:val="right"/>
        <w:outlineLvl w:val="0"/>
      </w:pPr>
      <w:r w:rsidRPr="00D30DBD">
        <w:t xml:space="preserve">(составленное по форме, </w:t>
      </w:r>
    </w:p>
    <w:p w:rsidR="00370512" w:rsidRPr="00D30DBD" w:rsidRDefault="00370512" w:rsidP="00370512">
      <w:pPr>
        <w:autoSpaceDE w:val="0"/>
        <w:autoSpaceDN w:val="0"/>
        <w:adjustRightInd w:val="0"/>
        <w:ind w:firstLine="5670"/>
        <w:jc w:val="right"/>
        <w:outlineLvl w:val="0"/>
      </w:pPr>
      <w:r w:rsidRPr="00D30DBD">
        <w:t>согласно приложению  № 1   к приказу Министерства культуры Российской Федерации</w:t>
      </w:r>
    </w:p>
    <w:p w:rsidR="00370512" w:rsidRPr="00D30DBD" w:rsidRDefault="00370512" w:rsidP="00370512">
      <w:pPr>
        <w:autoSpaceDE w:val="0"/>
        <w:autoSpaceDN w:val="0"/>
        <w:adjustRightInd w:val="0"/>
        <w:ind w:left="5670"/>
        <w:jc w:val="right"/>
        <w:outlineLvl w:val="0"/>
      </w:pPr>
      <w:r w:rsidRPr="00D30DBD">
        <w:t>от 21 октября 2015 г. N 2625</w:t>
      </w:r>
      <w:r>
        <w:t>)</w:t>
      </w:r>
    </w:p>
    <w:p w:rsidR="00370512" w:rsidRPr="00D30DBD" w:rsidRDefault="00370512" w:rsidP="00370512">
      <w:pPr>
        <w:jc w:val="right"/>
      </w:pPr>
    </w:p>
    <w:p w:rsidR="00370512" w:rsidRPr="00D30DBD" w:rsidRDefault="00370512" w:rsidP="00370512">
      <w:pPr>
        <w:pStyle w:val="ConsPlusNonformat"/>
        <w:jc w:val="both"/>
      </w:pPr>
    </w:p>
    <w:p w:rsidR="00370512" w:rsidRPr="00D30DBD" w:rsidRDefault="00370512" w:rsidP="00370512">
      <w:pPr>
        <w:autoSpaceDE w:val="0"/>
        <w:autoSpaceDN w:val="0"/>
        <w:adjustRightInd w:val="0"/>
        <w:contextualSpacing/>
        <w:jc w:val="center"/>
        <w:rPr>
          <w:rFonts w:ascii="Courier New" w:hAnsi="Courier New" w:cs="Courier New"/>
          <w:bCs/>
          <w:spacing w:val="20"/>
        </w:rPr>
      </w:pPr>
      <w:r w:rsidRPr="00D30DBD">
        <w:rPr>
          <w:rFonts w:ascii="Courier New" w:hAnsi="Courier New" w:cs="Courier New"/>
          <w:bCs/>
          <w:spacing w:val="20"/>
        </w:rPr>
        <w:t xml:space="preserve">РАЗРЕШЕНИЕ </w:t>
      </w:r>
    </w:p>
    <w:p w:rsidR="00370512" w:rsidRPr="00D30DBD" w:rsidRDefault="00370512" w:rsidP="00370512">
      <w:pPr>
        <w:autoSpaceDE w:val="0"/>
        <w:autoSpaceDN w:val="0"/>
        <w:adjustRightInd w:val="0"/>
        <w:contextualSpacing/>
        <w:jc w:val="center"/>
        <w:rPr>
          <w:rFonts w:ascii="Courier New" w:hAnsi="Courier New" w:cs="Courier New"/>
        </w:rPr>
      </w:pPr>
      <w:r w:rsidRPr="00D30DBD">
        <w:rPr>
          <w:rFonts w:ascii="Courier New" w:hAnsi="Courier New" w:cs="Courier New"/>
          <w:bCs/>
          <w:spacing w:val="20"/>
        </w:rPr>
        <w:t xml:space="preserve">   </w:t>
      </w:r>
      <w:r w:rsidRPr="00D30DBD">
        <w:rPr>
          <w:rFonts w:ascii="Courier New" w:hAnsi="Courier New" w:cs="Courier New"/>
        </w:rPr>
        <w:t>на проведение работ по сохранению объекта культурного</w:t>
      </w:r>
    </w:p>
    <w:p w:rsidR="00370512" w:rsidRPr="00D30DBD" w:rsidRDefault="00370512" w:rsidP="00370512">
      <w:pPr>
        <w:widowControl w:val="0"/>
        <w:autoSpaceDE w:val="0"/>
        <w:autoSpaceDN w:val="0"/>
        <w:adjustRightInd w:val="0"/>
        <w:contextualSpacing/>
        <w:jc w:val="center"/>
        <w:rPr>
          <w:rFonts w:ascii="Courier New" w:hAnsi="Courier New" w:cs="Courier New"/>
        </w:rPr>
      </w:pPr>
      <w:r w:rsidRPr="00D30DBD">
        <w:rPr>
          <w:rFonts w:ascii="Courier New" w:hAnsi="Courier New" w:cs="Courier New"/>
        </w:rPr>
        <w:t>наследия, включенного в единый государственный реестр</w:t>
      </w:r>
    </w:p>
    <w:p w:rsidR="00370512" w:rsidRPr="00D30DBD" w:rsidRDefault="00370512" w:rsidP="00370512">
      <w:pPr>
        <w:widowControl w:val="0"/>
        <w:autoSpaceDE w:val="0"/>
        <w:autoSpaceDN w:val="0"/>
        <w:adjustRightInd w:val="0"/>
        <w:contextualSpacing/>
        <w:jc w:val="center"/>
        <w:rPr>
          <w:rFonts w:ascii="Courier New" w:hAnsi="Courier New" w:cs="Courier New"/>
        </w:rPr>
      </w:pPr>
      <w:r w:rsidRPr="00D30DBD">
        <w:rPr>
          <w:rFonts w:ascii="Courier New" w:hAnsi="Courier New" w:cs="Courier New"/>
        </w:rPr>
        <w:t>объектов культурного наследия (памятников истории</w:t>
      </w:r>
    </w:p>
    <w:p w:rsidR="00370512" w:rsidRPr="00D30DBD" w:rsidRDefault="00370512" w:rsidP="00370512">
      <w:pPr>
        <w:widowControl w:val="0"/>
        <w:autoSpaceDE w:val="0"/>
        <w:autoSpaceDN w:val="0"/>
        <w:adjustRightInd w:val="0"/>
        <w:contextualSpacing/>
        <w:jc w:val="center"/>
        <w:rPr>
          <w:rFonts w:ascii="Courier New" w:hAnsi="Courier New" w:cs="Courier New"/>
        </w:rPr>
      </w:pPr>
      <w:r w:rsidRPr="00D30DBD">
        <w:rPr>
          <w:rFonts w:ascii="Courier New" w:hAnsi="Courier New" w:cs="Courier New"/>
        </w:rPr>
        <w:t>и культуры) народов Российской Федерации,</w:t>
      </w:r>
    </w:p>
    <w:p w:rsidR="00370512" w:rsidRPr="00D30DBD" w:rsidRDefault="00370512" w:rsidP="00370512">
      <w:pPr>
        <w:widowControl w:val="0"/>
        <w:autoSpaceDE w:val="0"/>
        <w:autoSpaceDN w:val="0"/>
        <w:adjustRightInd w:val="0"/>
        <w:contextualSpacing/>
        <w:jc w:val="center"/>
        <w:rPr>
          <w:rFonts w:ascii="Courier New" w:hAnsi="Courier New" w:cs="Courier New"/>
        </w:rPr>
      </w:pPr>
      <w:r w:rsidRPr="00D30DBD">
        <w:rPr>
          <w:rFonts w:ascii="Courier New" w:hAnsi="Courier New" w:cs="Courier New"/>
        </w:rPr>
        <w:t>или выявленного объекта культурного наследия</w:t>
      </w:r>
    </w:p>
    <w:p w:rsidR="00370512" w:rsidRPr="00D30DBD" w:rsidRDefault="00370512" w:rsidP="00370512">
      <w:pPr>
        <w:widowControl w:val="0"/>
        <w:autoSpaceDE w:val="0"/>
        <w:autoSpaceDN w:val="0"/>
        <w:adjustRightInd w:val="0"/>
        <w:contextualSpacing/>
        <w:jc w:val="center"/>
        <w:rPr>
          <w:rFonts w:ascii="Courier New" w:hAnsi="Courier New" w:cs="Courier New"/>
        </w:rPr>
      </w:pPr>
    </w:p>
    <w:p w:rsidR="00370512" w:rsidRPr="00D30DBD" w:rsidRDefault="00370512" w:rsidP="00370512">
      <w:pPr>
        <w:widowControl w:val="0"/>
        <w:autoSpaceDE w:val="0"/>
        <w:autoSpaceDN w:val="0"/>
        <w:adjustRightInd w:val="0"/>
        <w:contextualSpacing/>
        <w:jc w:val="center"/>
        <w:rPr>
          <w:rFonts w:ascii="Courier New" w:hAnsi="Courier New" w:cs="Courier New"/>
        </w:rPr>
      </w:pPr>
      <w:r w:rsidRPr="00D30DBD">
        <w:rPr>
          <w:rFonts w:ascii="Courier New" w:hAnsi="Courier New" w:cs="Courier New"/>
          <w:bCs/>
          <w:spacing w:val="20"/>
        </w:rPr>
        <w:t>№ __________________</w:t>
      </w:r>
      <w:r w:rsidRPr="00D30DBD">
        <w:rPr>
          <w:rFonts w:ascii="Courier New" w:eastAsia="Calibri" w:hAnsi="Courier New" w:cs="Courier New"/>
          <w:lang w:eastAsia="en-US"/>
        </w:rPr>
        <w:t xml:space="preserve"> </w:t>
      </w:r>
      <w:r w:rsidRPr="00D30DBD">
        <w:rPr>
          <w:rFonts w:ascii="Courier New" w:hAnsi="Courier New" w:cs="Courier New"/>
          <w:bCs/>
          <w:spacing w:val="20"/>
        </w:rPr>
        <w:t>от _____________</w:t>
      </w:r>
    </w:p>
    <w:p w:rsidR="00370512" w:rsidRPr="00D30DBD" w:rsidRDefault="00370512" w:rsidP="00370512">
      <w:pPr>
        <w:widowControl w:val="0"/>
        <w:autoSpaceDE w:val="0"/>
        <w:autoSpaceDN w:val="0"/>
        <w:adjustRightInd w:val="0"/>
        <w:contextualSpacing/>
        <w:jc w:val="both"/>
        <w:rPr>
          <w:rFonts w:ascii="Courier New" w:hAnsi="Courier New" w:cs="Courier New"/>
        </w:rPr>
      </w:pP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ind w:firstLine="567"/>
        <w:jc w:val="both"/>
      </w:pPr>
      <w:r w:rsidRPr="00D30DBD">
        <w:t xml:space="preserve">В  соответствии  с  </w:t>
      </w:r>
      <w:hyperlink r:id="rId19" w:history="1">
        <w:r w:rsidRPr="00D30DBD">
          <w:t>пунктом  2 статьи 45</w:t>
        </w:r>
      </w:hyperlink>
      <w:r w:rsidRPr="00D30DBD">
        <w:t xml:space="preserve"> Федерального закона от 25 июня 2002  года  N 73-ФЗ "Об объектах культурного наследия (памятников истории и культуры) народов Российской Федерации"</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 xml:space="preserve">Выдано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370512" w:rsidRPr="00D30DBD" w:rsidTr="001B3589">
        <w:tc>
          <w:tcPr>
            <w:tcW w:w="10314" w:type="dxa"/>
            <w:shd w:val="clear" w:color="auto" w:fill="auto"/>
          </w:tcPr>
          <w:p w:rsidR="00370512" w:rsidRPr="00D30DBD" w:rsidRDefault="00370512" w:rsidP="001B3589">
            <w:pPr>
              <w:pStyle w:val="ConsPlusNonformat"/>
              <w:jc w:val="center"/>
            </w:pPr>
          </w:p>
          <w:p w:rsidR="00370512" w:rsidRPr="00D30DBD" w:rsidRDefault="00370512" w:rsidP="001B3589">
            <w:pPr>
              <w:pStyle w:val="ConsPlusNonformat"/>
              <w:jc w:val="center"/>
            </w:pPr>
          </w:p>
        </w:tc>
      </w:tr>
    </w:tbl>
    <w:p w:rsidR="00370512" w:rsidRPr="00D30DBD" w:rsidRDefault="00370512" w:rsidP="00370512">
      <w:pPr>
        <w:pStyle w:val="ConsPlusNonformat"/>
        <w:jc w:val="center"/>
        <w:rPr>
          <w:sz w:val="18"/>
        </w:rPr>
      </w:pPr>
      <w:r w:rsidRPr="00D30DBD">
        <w:rPr>
          <w:sz w:val="18"/>
        </w:rPr>
        <w:t>(полное наименование юридического лица с указанием его организационно-правовой формы или Ф.И.О. - индивидуального предпринимателя проводящей(го) работы по сохранению объектов культурного наследия)</w:t>
      </w:r>
    </w:p>
    <w:p w:rsidR="00370512" w:rsidRPr="00D30DBD" w:rsidRDefault="00370512" w:rsidP="0037051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370512" w:rsidRPr="00D30DBD" w:rsidTr="001B3589">
        <w:tc>
          <w:tcPr>
            <w:tcW w:w="0" w:type="auto"/>
            <w:shd w:val="clear" w:color="auto" w:fill="auto"/>
          </w:tcPr>
          <w:p w:rsidR="00370512" w:rsidRPr="00D30DBD" w:rsidRDefault="00370512" w:rsidP="001B3589">
            <w:pPr>
              <w:pStyle w:val="ConsPlusNonformat"/>
              <w:jc w:val="both"/>
            </w:pPr>
            <w:r w:rsidRPr="00D30DBD">
              <w:t>ИНН</w:t>
            </w: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r>
    </w:tbl>
    <w:p w:rsidR="00370512" w:rsidRPr="00D30DBD" w:rsidRDefault="00370512" w:rsidP="0037051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370512" w:rsidRPr="00D30DBD" w:rsidTr="001B3589">
        <w:tc>
          <w:tcPr>
            <w:tcW w:w="0" w:type="auto"/>
            <w:shd w:val="clear" w:color="auto" w:fill="auto"/>
          </w:tcPr>
          <w:p w:rsidR="00370512" w:rsidRPr="00D30DBD" w:rsidRDefault="00370512" w:rsidP="001B3589">
            <w:pPr>
              <w:pStyle w:val="ConsPlusNonformat"/>
              <w:jc w:val="both"/>
            </w:pPr>
            <w:r w:rsidRPr="00D30DBD">
              <w:t>ОГРН/ОГРНИП</w:t>
            </w: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r>
    </w:tbl>
    <w:p w:rsidR="00370512" w:rsidRPr="00D30DBD" w:rsidRDefault="00370512" w:rsidP="00370512">
      <w:pPr>
        <w:pStyle w:val="ConsPlusNonformat"/>
        <w:jc w:val="both"/>
      </w:pP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Адрес места нахождения │        │                                         │</w:t>
      </w:r>
    </w:p>
    <w:p w:rsidR="00370512" w:rsidRPr="00D30DBD" w:rsidRDefault="00370512" w:rsidP="00370512">
      <w:pPr>
        <w:pStyle w:val="ConsPlusNonformat"/>
        <w:jc w:val="both"/>
      </w:pPr>
      <w:r w:rsidRPr="00D30DBD">
        <w:t>(места жительства)     └────────┴─────────────────────────────────────────┘</w:t>
      </w:r>
    </w:p>
    <w:p w:rsidR="00370512" w:rsidRPr="00D30DBD" w:rsidRDefault="00370512" w:rsidP="00370512">
      <w:pPr>
        <w:pStyle w:val="ConsPlusNonformat"/>
        <w:jc w:val="both"/>
        <w:rPr>
          <w:sz w:val="18"/>
        </w:rPr>
      </w:pPr>
      <w:r w:rsidRPr="00D30DBD">
        <w:t xml:space="preserve">                        </w:t>
      </w:r>
      <w:r w:rsidRPr="00D30DBD">
        <w:rPr>
          <w:sz w:val="18"/>
        </w:rPr>
        <w:t>(индекс)     (Республика, область, район, город)</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 xml:space="preserve">                       │                          │      │         │      │</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rPr>
          <w:sz w:val="18"/>
        </w:rPr>
      </w:pPr>
      <w:r w:rsidRPr="00D30DBD">
        <w:t xml:space="preserve">                                 </w:t>
      </w:r>
      <w:r w:rsidRPr="00D30DBD">
        <w:rPr>
          <w:sz w:val="18"/>
        </w:rPr>
        <w:t>(улица)               (дом)  (корпус)  (офис)</w:t>
      </w:r>
    </w:p>
    <w:p w:rsidR="00370512" w:rsidRPr="00D30DBD" w:rsidRDefault="00370512" w:rsidP="00370512">
      <w:pPr>
        <w:pStyle w:val="ConsPlusNonformat"/>
        <w:jc w:val="both"/>
      </w:pPr>
    </w:p>
    <w:p w:rsidR="00370512" w:rsidRPr="00D30DBD" w:rsidRDefault="00370512" w:rsidP="00370512">
      <w:pPr>
        <w:pStyle w:val="ConsPlusNonformat"/>
        <w:jc w:val="both"/>
      </w:pPr>
      <w:r w:rsidRPr="00D30DBD">
        <w:t>Лицензия  на  осуществление деятельности по сохранению объектов культурного</w:t>
      </w:r>
    </w:p>
    <w:p w:rsidR="00370512" w:rsidRPr="00D30DBD" w:rsidRDefault="00370512" w:rsidP="00370512">
      <w:pPr>
        <w:pStyle w:val="ConsPlusNonformat"/>
        <w:jc w:val="both"/>
      </w:pPr>
      <w:r w:rsidRPr="00D30DBD">
        <w:t>наследия:</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Выдана │                                          │                       │</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rPr>
          <w:sz w:val="18"/>
        </w:rPr>
      </w:pPr>
      <w:r w:rsidRPr="00D30DBD">
        <w:t xml:space="preserve">                     </w:t>
      </w:r>
      <w:r w:rsidRPr="00D30DBD">
        <w:rPr>
          <w:sz w:val="18"/>
        </w:rPr>
        <w:t>(N лицензии)                   (дата выдачи лицензии)</w:t>
      </w:r>
    </w:p>
    <w:p w:rsidR="00370512" w:rsidRPr="00D30DBD" w:rsidRDefault="00370512" w:rsidP="00370512">
      <w:pPr>
        <w:pStyle w:val="ConsPlusNonformat"/>
        <w:jc w:val="both"/>
        <w:rPr>
          <w:sz w:val="16"/>
        </w:rPr>
      </w:pPr>
      <w:r w:rsidRPr="00D30DBD">
        <w:t>Виды работ:</w:t>
      </w:r>
      <w:r w:rsidRPr="00D30DBD">
        <w:rPr>
          <w:sz w:val="16"/>
        </w:rPr>
        <w:t>&lt;1&gt;</w:t>
      </w:r>
    </w:p>
    <w:p w:rsidR="00370512" w:rsidRPr="00D30DBD" w:rsidRDefault="00370512" w:rsidP="00370512">
      <w:pPr>
        <w:pStyle w:val="ConsPlusNonformat"/>
        <w:jc w:val="both"/>
        <w:rPr>
          <w:sz w:val="16"/>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205"/>
      </w:tblGrid>
      <w:tr w:rsidR="00370512" w:rsidRPr="00D30DBD" w:rsidTr="001B3589">
        <w:tc>
          <w:tcPr>
            <w:tcW w:w="10564" w:type="dxa"/>
            <w:shd w:val="clear" w:color="auto" w:fill="auto"/>
          </w:tcPr>
          <w:p w:rsidR="00370512" w:rsidRPr="00D30DBD" w:rsidRDefault="00370512" w:rsidP="001B3589">
            <w:pPr>
              <w:pStyle w:val="ConsPlusNonformat"/>
              <w:jc w:val="both"/>
            </w:pPr>
          </w:p>
        </w:tc>
      </w:tr>
      <w:tr w:rsidR="00370512" w:rsidRPr="00D30DBD" w:rsidTr="001B3589">
        <w:tc>
          <w:tcPr>
            <w:tcW w:w="10564" w:type="dxa"/>
            <w:shd w:val="clear" w:color="auto" w:fill="auto"/>
          </w:tcPr>
          <w:p w:rsidR="00370512" w:rsidRPr="00D30DBD" w:rsidRDefault="00370512" w:rsidP="001B3589">
            <w:pPr>
              <w:pStyle w:val="ConsPlusNonformat"/>
              <w:jc w:val="both"/>
            </w:pPr>
          </w:p>
        </w:tc>
      </w:tr>
      <w:tr w:rsidR="00370512" w:rsidRPr="00D30DBD" w:rsidTr="001B3589">
        <w:tc>
          <w:tcPr>
            <w:tcW w:w="10564" w:type="dxa"/>
            <w:shd w:val="clear" w:color="auto" w:fill="auto"/>
          </w:tcPr>
          <w:p w:rsidR="00370512" w:rsidRPr="00D30DBD" w:rsidRDefault="00370512" w:rsidP="001B3589">
            <w:pPr>
              <w:pStyle w:val="ConsPlusNonformat"/>
              <w:jc w:val="both"/>
            </w:pPr>
          </w:p>
        </w:tc>
      </w:tr>
    </w:tbl>
    <w:p w:rsidR="00370512" w:rsidRPr="00D30DBD" w:rsidRDefault="00370512" w:rsidP="00370512">
      <w:pPr>
        <w:pStyle w:val="ConsPlusNonformat"/>
        <w:jc w:val="both"/>
      </w:pPr>
    </w:p>
    <w:p w:rsidR="00370512" w:rsidRPr="00D30DBD" w:rsidRDefault="00370512" w:rsidP="00370512">
      <w:pPr>
        <w:pStyle w:val="ConsPlusNonformat"/>
        <w:jc w:val="both"/>
        <w:rPr>
          <w:b/>
        </w:rPr>
      </w:pPr>
      <w:r w:rsidRPr="00D30DBD">
        <w:rPr>
          <w:b/>
        </w:rPr>
        <w:t>на объекте культурного наследия федерального значения:</w:t>
      </w:r>
    </w:p>
    <w:tbl>
      <w:tblPr>
        <w:tblW w:w="10628" w:type="dxa"/>
        <w:tblBorders>
          <w:bottom w:val="single" w:sz="4" w:space="0" w:color="auto"/>
          <w:insideH w:val="single" w:sz="4" w:space="0" w:color="auto"/>
          <w:insideV w:val="single" w:sz="4" w:space="0" w:color="auto"/>
        </w:tblBorders>
        <w:tblLook w:val="04A0" w:firstRow="1" w:lastRow="0" w:firstColumn="1" w:lastColumn="0" w:noHBand="0" w:noVBand="1"/>
      </w:tblPr>
      <w:tblGrid>
        <w:gridCol w:w="10628"/>
      </w:tblGrid>
      <w:tr w:rsidR="00370512" w:rsidRPr="00D30DBD" w:rsidTr="001B3589">
        <w:trPr>
          <w:trHeight w:val="580"/>
        </w:trPr>
        <w:tc>
          <w:tcPr>
            <w:tcW w:w="10628" w:type="dxa"/>
            <w:shd w:val="clear" w:color="auto" w:fill="auto"/>
          </w:tcPr>
          <w:p w:rsidR="00370512" w:rsidRPr="00D30DBD" w:rsidRDefault="00370512" w:rsidP="001B3589">
            <w:pPr>
              <w:widowControl w:val="0"/>
              <w:autoSpaceDE w:val="0"/>
              <w:autoSpaceDN w:val="0"/>
              <w:jc w:val="center"/>
              <w:rPr>
                <w:rFonts w:ascii="Courier New" w:hAnsi="Courier New" w:cs="Courier New"/>
                <w:sz w:val="18"/>
              </w:rPr>
            </w:pPr>
          </w:p>
        </w:tc>
      </w:tr>
    </w:tbl>
    <w:p w:rsidR="00370512" w:rsidRPr="00D30DBD" w:rsidRDefault="00370512" w:rsidP="00370512">
      <w:pPr>
        <w:widowControl w:val="0"/>
        <w:autoSpaceDE w:val="0"/>
        <w:autoSpaceDN w:val="0"/>
        <w:jc w:val="center"/>
        <w:rPr>
          <w:rFonts w:ascii="Courier New" w:hAnsi="Courier New" w:cs="Courier New"/>
          <w:sz w:val="18"/>
        </w:rPr>
      </w:pPr>
      <w:r w:rsidRPr="00D30DBD">
        <w:rPr>
          <w:rFonts w:ascii="Courier New" w:hAnsi="Courier New" w:cs="Courier New"/>
          <w:sz w:val="18"/>
        </w:rPr>
        <w:t xml:space="preserve"> (наименование и историко-культурное значение Объекта)</w:t>
      </w:r>
    </w:p>
    <w:p w:rsidR="00370512" w:rsidRPr="00D30DBD" w:rsidRDefault="00370512" w:rsidP="00370512">
      <w:pPr>
        <w:widowControl w:val="0"/>
        <w:autoSpaceDE w:val="0"/>
        <w:autoSpaceDN w:val="0"/>
        <w:jc w:val="center"/>
        <w:rPr>
          <w:rFonts w:ascii="Courier New" w:hAnsi="Courier New" w:cs="Courier New"/>
          <w:sz w:val="18"/>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205"/>
      </w:tblGrid>
      <w:tr w:rsidR="00370512" w:rsidRPr="00D30DBD" w:rsidTr="001B3589">
        <w:tc>
          <w:tcPr>
            <w:tcW w:w="10564" w:type="dxa"/>
            <w:shd w:val="clear" w:color="auto" w:fill="auto"/>
          </w:tcPr>
          <w:p w:rsidR="00370512" w:rsidRPr="00D30DBD" w:rsidRDefault="00370512" w:rsidP="001B3589">
            <w:pPr>
              <w:widowControl w:val="0"/>
              <w:autoSpaceDE w:val="0"/>
              <w:autoSpaceDN w:val="0"/>
              <w:jc w:val="center"/>
              <w:rPr>
                <w:rFonts w:ascii="Courier New" w:hAnsi="Courier New" w:cs="Courier New"/>
                <w:u w:val="single"/>
              </w:rPr>
            </w:pPr>
          </w:p>
          <w:p w:rsidR="00370512" w:rsidRPr="00D30DBD" w:rsidRDefault="00370512" w:rsidP="001B3589">
            <w:pPr>
              <w:widowControl w:val="0"/>
              <w:autoSpaceDE w:val="0"/>
              <w:autoSpaceDN w:val="0"/>
              <w:jc w:val="center"/>
              <w:rPr>
                <w:rFonts w:ascii="Courier New" w:hAnsi="Courier New" w:cs="Courier New"/>
                <w:u w:val="single"/>
              </w:rPr>
            </w:pPr>
          </w:p>
        </w:tc>
      </w:tr>
    </w:tbl>
    <w:p w:rsidR="00370512" w:rsidRPr="00D30DBD" w:rsidRDefault="00370512" w:rsidP="00370512">
      <w:pPr>
        <w:widowControl w:val="0"/>
        <w:autoSpaceDE w:val="0"/>
        <w:autoSpaceDN w:val="0"/>
        <w:jc w:val="center"/>
        <w:rPr>
          <w:rFonts w:ascii="Courier New" w:hAnsi="Courier New" w:cs="Courier New"/>
          <w:sz w:val="18"/>
        </w:rPr>
      </w:pPr>
      <w:r w:rsidRPr="00D30DBD">
        <w:rPr>
          <w:rFonts w:ascii="Courier New" w:hAnsi="Courier New" w:cs="Courier New"/>
          <w:sz w:val="18"/>
        </w:rPr>
        <w:t>(адрес места нахождения Объекта по БТИ)</w:t>
      </w:r>
    </w:p>
    <w:p w:rsidR="00370512" w:rsidRPr="00D30DBD" w:rsidRDefault="00370512" w:rsidP="00370512">
      <w:pPr>
        <w:pStyle w:val="ConsPlusNonformat"/>
        <w:jc w:val="both"/>
      </w:pPr>
    </w:p>
    <w:p w:rsidR="00370512" w:rsidRPr="00D30DBD" w:rsidRDefault="00370512" w:rsidP="00370512">
      <w:pPr>
        <w:pStyle w:val="ConsPlusNonformat"/>
        <w:jc w:val="both"/>
      </w:pPr>
    </w:p>
    <w:p w:rsidR="00370512" w:rsidRPr="00D30DBD" w:rsidRDefault="00370512" w:rsidP="00370512">
      <w:pPr>
        <w:pStyle w:val="ConsPlusNonformat"/>
        <w:jc w:val="both"/>
      </w:pPr>
      <w:r w:rsidRPr="00D30DBD">
        <w:t>Основание для выдачи разрешения:</w:t>
      </w:r>
    </w:p>
    <w:p w:rsidR="00370512" w:rsidRPr="00D30DBD" w:rsidRDefault="00370512" w:rsidP="00370512">
      <w:pPr>
        <w:pStyle w:val="ConsPlusNonformat"/>
        <w:jc w:val="both"/>
      </w:pPr>
      <w:r w:rsidRPr="00D30DBD">
        <w:t>Договор подряда (контракт)</w:t>
      </w:r>
    </w:p>
    <w:p w:rsidR="00370512" w:rsidRPr="00D30DBD" w:rsidRDefault="00370512" w:rsidP="00370512">
      <w:pPr>
        <w:pStyle w:val="ConsPlusNonformat"/>
        <w:jc w:val="both"/>
      </w:pPr>
      <w:r w:rsidRPr="00D30DBD">
        <w:t xml:space="preserve">на выполнение работ: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205"/>
      </w:tblGrid>
      <w:tr w:rsidR="00370512" w:rsidRPr="00D30DBD" w:rsidTr="001B3589">
        <w:tc>
          <w:tcPr>
            <w:tcW w:w="10564" w:type="dxa"/>
            <w:shd w:val="clear" w:color="auto" w:fill="auto"/>
          </w:tcPr>
          <w:p w:rsidR="00370512" w:rsidRPr="00D30DBD" w:rsidRDefault="00370512" w:rsidP="001B3589">
            <w:pPr>
              <w:pStyle w:val="ConsPlusNonformat"/>
              <w:jc w:val="both"/>
            </w:pPr>
          </w:p>
          <w:p w:rsidR="00370512" w:rsidRPr="00D30DBD" w:rsidRDefault="00370512" w:rsidP="001B3589">
            <w:pPr>
              <w:pStyle w:val="ConsPlusNonformat"/>
              <w:jc w:val="both"/>
            </w:pPr>
          </w:p>
        </w:tc>
      </w:tr>
    </w:tbl>
    <w:p w:rsidR="00370512" w:rsidRPr="00D30DBD" w:rsidRDefault="00370512" w:rsidP="00370512">
      <w:pPr>
        <w:pStyle w:val="ConsPlusNonformat"/>
        <w:jc w:val="center"/>
        <w:rPr>
          <w:sz w:val="18"/>
        </w:rPr>
      </w:pPr>
      <w:r w:rsidRPr="00D30DBD">
        <w:rPr>
          <w:sz w:val="18"/>
        </w:rPr>
        <w:t>(дата и N)</w:t>
      </w:r>
    </w:p>
    <w:p w:rsidR="00370512" w:rsidRPr="00D30DBD" w:rsidRDefault="00370512" w:rsidP="00370512">
      <w:pPr>
        <w:pStyle w:val="ConsPlusNonformat"/>
        <w:jc w:val="both"/>
      </w:pPr>
      <w:r w:rsidRPr="00D30DBD">
        <w:rPr>
          <w:b/>
        </w:rPr>
        <w:t>Согласно:</w:t>
      </w:r>
      <w:r w:rsidRPr="00D30DBD">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205"/>
      </w:tblGrid>
      <w:tr w:rsidR="00370512" w:rsidRPr="00D30DBD" w:rsidTr="001B3589">
        <w:tc>
          <w:tcPr>
            <w:tcW w:w="10564" w:type="dxa"/>
            <w:shd w:val="clear" w:color="auto" w:fill="auto"/>
          </w:tcPr>
          <w:p w:rsidR="00370512" w:rsidRPr="00D30DBD" w:rsidRDefault="00370512" w:rsidP="001B3589">
            <w:pPr>
              <w:pStyle w:val="ConsPlusNonformat"/>
              <w:jc w:val="both"/>
              <w:rPr>
                <w:u w:val="single"/>
              </w:rPr>
            </w:pPr>
          </w:p>
          <w:p w:rsidR="00370512" w:rsidRPr="00D30DBD" w:rsidRDefault="00370512" w:rsidP="001B3589">
            <w:pPr>
              <w:pStyle w:val="ConsPlusNonformat"/>
              <w:jc w:val="both"/>
              <w:rPr>
                <w:u w:val="single"/>
              </w:rPr>
            </w:pPr>
          </w:p>
        </w:tc>
      </w:tr>
    </w:tbl>
    <w:p w:rsidR="00370512" w:rsidRPr="00D30DBD" w:rsidRDefault="00370512" w:rsidP="00370512">
      <w:pPr>
        <w:pStyle w:val="ConsPlusNonformat"/>
        <w:jc w:val="both"/>
        <w:rPr>
          <w:sz w:val="18"/>
        </w:rPr>
      </w:pPr>
      <w:r w:rsidRPr="00D30DBD">
        <w:rPr>
          <w:sz w:val="18"/>
        </w:rPr>
        <w:t xml:space="preserve">              (наименование научно-проектной и (или) проектной документации)</w:t>
      </w:r>
    </w:p>
    <w:p w:rsidR="00370512" w:rsidRPr="00D30DBD" w:rsidRDefault="00370512" w:rsidP="00370512">
      <w:pPr>
        <w:pStyle w:val="ConsPlusNonformat"/>
        <w:jc w:val="both"/>
      </w:pPr>
    </w:p>
    <w:p w:rsidR="00370512" w:rsidRPr="00D30DBD" w:rsidRDefault="00370512" w:rsidP="00370512">
      <w:pPr>
        <w:pStyle w:val="ConsPlusNonformat"/>
        <w:jc w:val="both"/>
      </w:pPr>
      <w:r w:rsidRPr="00D30DBD">
        <w:t xml:space="preserve">разработанной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205"/>
      </w:tblGrid>
      <w:tr w:rsidR="00370512" w:rsidRPr="00D30DBD" w:rsidTr="001B3589">
        <w:tc>
          <w:tcPr>
            <w:tcW w:w="10564" w:type="dxa"/>
            <w:shd w:val="clear" w:color="auto" w:fill="auto"/>
          </w:tcPr>
          <w:p w:rsidR="00370512" w:rsidRPr="00D30DBD" w:rsidRDefault="00370512" w:rsidP="001B3589">
            <w:pPr>
              <w:pStyle w:val="ConsPlusNonformat"/>
              <w:jc w:val="both"/>
              <w:rPr>
                <w:u w:val="single"/>
              </w:rPr>
            </w:pPr>
          </w:p>
          <w:p w:rsidR="00370512" w:rsidRPr="00D30DBD" w:rsidRDefault="00370512" w:rsidP="001B3589">
            <w:pPr>
              <w:pStyle w:val="ConsPlusNonformat"/>
              <w:jc w:val="both"/>
              <w:rPr>
                <w:u w:val="single"/>
              </w:rPr>
            </w:pPr>
          </w:p>
        </w:tc>
      </w:tr>
    </w:tbl>
    <w:p w:rsidR="00370512" w:rsidRPr="00D30DBD" w:rsidRDefault="00370512" w:rsidP="00370512">
      <w:pPr>
        <w:pStyle w:val="ConsPlusNonformat"/>
        <w:jc w:val="center"/>
        <w:rPr>
          <w:sz w:val="18"/>
        </w:rPr>
      </w:pPr>
      <w:r w:rsidRPr="00D30DBD">
        <w:rPr>
          <w:sz w:val="18"/>
        </w:rPr>
        <w:t>(полное наименование с указанием организационно-правовой формы организации)</w:t>
      </w:r>
    </w:p>
    <w:p w:rsidR="00370512" w:rsidRPr="00D30DBD" w:rsidRDefault="00370512" w:rsidP="0037051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370512" w:rsidRPr="00D30DBD" w:rsidTr="001B3589">
        <w:tc>
          <w:tcPr>
            <w:tcW w:w="0" w:type="auto"/>
            <w:shd w:val="clear" w:color="auto" w:fill="auto"/>
          </w:tcPr>
          <w:p w:rsidR="00370512" w:rsidRPr="00D30DBD" w:rsidRDefault="00370512" w:rsidP="001B3589">
            <w:pPr>
              <w:pStyle w:val="ConsPlusNonformat"/>
              <w:jc w:val="both"/>
            </w:pPr>
            <w:r w:rsidRPr="00D30DBD">
              <w:t>ИНН</w:t>
            </w: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r>
    </w:tbl>
    <w:p w:rsidR="00370512" w:rsidRPr="00D30DBD" w:rsidRDefault="00370512" w:rsidP="0037051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370512" w:rsidRPr="00D30DBD" w:rsidTr="001B3589">
        <w:tc>
          <w:tcPr>
            <w:tcW w:w="0" w:type="auto"/>
            <w:shd w:val="clear" w:color="auto" w:fill="auto"/>
          </w:tcPr>
          <w:p w:rsidR="00370512" w:rsidRPr="00D30DBD" w:rsidRDefault="00370512" w:rsidP="001B3589">
            <w:pPr>
              <w:pStyle w:val="ConsPlusNonformat"/>
              <w:jc w:val="both"/>
            </w:pPr>
            <w:r w:rsidRPr="00D30DBD">
              <w:t>ОГРН/ОГРНИП</w:t>
            </w: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r>
    </w:tbl>
    <w:p w:rsidR="00370512" w:rsidRPr="00D30DBD" w:rsidRDefault="00370512" w:rsidP="00370512">
      <w:pPr>
        <w:pStyle w:val="ConsPlusNonformat"/>
        <w:jc w:val="both"/>
      </w:pPr>
    </w:p>
    <w:p w:rsidR="00370512" w:rsidRPr="00D30DBD" w:rsidRDefault="00370512" w:rsidP="00370512">
      <w:pPr>
        <w:pStyle w:val="ConsPlusNonformat"/>
        <w:jc w:val="both"/>
      </w:pPr>
      <w:r w:rsidRPr="00D30DBD">
        <w:t>Лицензия на осуществление     ┌─────────────────┬─────────────────────────┐</w:t>
      </w:r>
    </w:p>
    <w:p w:rsidR="00370512" w:rsidRPr="00D30DBD" w:rsidRDefault="00370512" w:rsidP="00370512">
      <w:pPr>
        <w:pStyle w:val="ConsPlusNonformat"/>
        <w:jc w:val="both"/>
      </w:pPr>
      <w:r w:rsidRPr="00D30DBD">
        <w:t>деятельности по сохранению    │                 │                         │</w:t>
      </w:r>
    </w:p>
    <w:p w:rsidR="00370512" w:rsidRPr="00D30DBD" w:rsidRDefault="00370512" w:rsidP="00370512">
      <w:pPr>
        <w:pStyle w:val="ConsPlusNonformat"/>
        <w:jc w:val="both"/>
      </w:pPr>
      <w:r w:rsidRPr="00D30DBD">
        <w:t>объектов культурного наследия └─────────────────┴─────────────────────────┘</w:t>
      </w:r>
    </w:p>
    <w:p w:rsidR="00370512" w:rsidRPr="00D30DBD" w:rsidRDefault="00370512" w:rsidP="00370512">
      <w:pPr>
        <w:pStyle w:val="ConsPlusNonformat"/>
        <w:jc w:val="both"/>
        <w:rPr>
          <w:sz w:val="18"/>
        </w:rPr>
      </w:pPr>
      <w:r w:rsidRPr="00D30DBD">
        <w:t xml:space="preserve">                                 </w:t>
      </w:r>
      <w:r w:rsidRPr="00D30DBD">
        <w:rPr>
          <w:sz w:val="18"/>
        </w:rPr>
        <w:t>(N лицензии)         (дата выдачи лицензии)</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Адрес места нахождения │        │                                         │</w:t>
      </w:r>
    </w:p>
    <w:p w:rsidR="00370512" w:rsidRPr="00D30DBD" w:rsidRDefault="00370512" w:rsidP="00370512">
      <w:pPr>
        <w:pStyle w:val="ConsPlusNonformat"/>
        <w:jc w:val="both"/>
      </w:pPr>
      <w:r w:rsidRPr="00D30DBD">
        <w:t>организации            └────────┴─────────────────────────────────────────┘</w:t>
      </w:r>
    </w:p>
    <w:p w:rsidR="00370512" w:rsidRPr="00D30DBD" w:rsidRDefault="00370512" w:rsidP="00370512">
      <w:pPr>
        <w:pStyle w:val="ConsPlusNonformat"/>
        <w:jc w:val="both"/>
      </w:pPr>
      <w:r w:rsidRPr="00D30DBD">
        <w:t xml:space="preserve">                        (индекс)     (Республика, область, район, город)</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 xml:space="preserve">                       │                          │      │         │      │</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 xml:space="preserve">                                 (улица)           (дом)  (корпус)  (офис)</w:t>
      </w:r>
    </w:p>
    <w:p w:rsidR="00370512" w:rsidRPr="00D30DBD" w:rsidRDefault="00370512" w:rsidP="00370512">
      <w:pPr>
        <w:pStyle w:val="ConsPlusNonformat"/>
        <w:jc w:val="both"/>
      </w:pPr>
    </w:p>
    <w:p w:rsidR="00370512" w:rsidRPr="00D30DBD" w:rsidRDefault="00370512" w:rsidP="00370512">
      <w:pPr>
        <w:pStyle w:val="ConsPlusNonformat"/>
        <w:jc w:val="both"/>
        <w:rPr>
          <w:u w:val="single"/>
        </w:rPr>
      </w:pPr>
      <w:r w:rsidRPr="00D30DBD">
        <w:t xml:space="preserve">Согласованной </w:t>
      </w:r>
      <w:r w:rsidRPr="00D30DBD">
        <w:rPr>
          <w:u w:val="single"/>
        </w:rPr>
        <w:t>____________________________________________________</w:t>
      </w:r>
    </w:p>
    <w:p w:rsidR="00370512" w:rsidRPr="00D30DBD" w:rsidRDefault="00370512" w:rsidP="00370512">
      <w:pPr>
        <w:pStyle w:val="ConsPlusNonformat"/>
        <w:jc w:val="both"/>
        <w:rPr>
          <w:sz w:val="18"/>
        </w:rPr>
      </w:pPr>
      <w:r w:rsidRPr="00D30DBD">
        <w:t xml:space="preserve">                </w:t>
      </w:r>
      <w:r w:rsidRPr="00D30DBD">
        <w:rPr>
          <w:sz w:val="18"/>
        </w:rPr>
        <w:t>(наименование органа, дата и N согласования документации)</w:t>
      </w:r>
    </w:p>
    <w:p w:rsidR="00370512" w:rsidRPr="00D30DBD" w:rsidRDefault="00370512" w:rsidP="00370512">
      <w:pPr>
        <w:pStyle w:val="ConsPlusNonformat"/>
        <w:jc w:val="both"/>
      </w:pPr>
    </w:p>
    <w:p w:rsidR="00370512" w:rsidRPr="00D30DBD" w:rsidRDefault="00370512" w:rsidP="00370512">
      <w:pPr>
        <w:pStyle w:val="ConsPlusNonformat"/>
        <w:jc w:val="both"/>
      </w:pPr>
      <w:r w:rsidRPr="00D30DBD">
        <w:t xml:space="preserve">Авторский надзор: </w:t>
      </w:r>
      <w:r w:rsidRPr="00D30DBD">
        <w:rPr>
          <w:u w:val="single"/>
        </w:rPr>
        <w:t>___________________________________________________________________</w:t>
      </w:r>
    </w:p>
    <w:p w:rsidR="00370512" w:rsidRPr="00D30DBD" w:rsidRDefault="00370512" w:rsidP="00370512">
      <w:pPr>
        <w:pStyle w:val="ConsPlusNonformat"/>
        <w:jc w:val="both"/>
        <w:rPr>
          <w:sz w:val="18"/>
        </w:rPr>
      </w:pPr>
      <w:r w:rsidRPr="00D30DBD">
        <w:t xml:space="preserve">                                    </w:t>
      </w:r>
      <w:r w:rsidRPr="00D30DBD">
        <w:rPr>
          <w:sz w:val="18"/>
        </w:rPr>
        <w:t>(должность, Ф.И.О.)</w:t>
      </w:r>
    </w:p>
    <w:p w:rsidR="00370512" w:rsidRPr="00D30DBD" w:rsidRDefault="00370512" w:rsidP="00370512">
      <w:pPr>
        <w:pStyle w:val="ConsPlusNonformat"/>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370512" w:rsidRPr="00D30DBD" w:rsidTr="001B3589">
        <w:tc>
          <w:tcPr>
            <w:tcW w:w="10564" w:type="dxa"/>
            <w:shd w:val="clear" w:color="auto" w:fill="auto"/>
          </w:tcPr>
          <w:p w:rsidR="00370512" w:rsidRPr="00D30DBD" w:rsidRDefault="00370512" w:rsidP="001B3589">
            <w:pPr>
              <w:pStyle w:val="ConsPlusNonformat"/>
              <w:jc w:val="center"/>
              <w:rPr>
                <w:sz w:val="18"/>
              </w:rPr>
            </w:pPr>
          </w:p>
          <w:p w:rsidR="00370512" w:rsidRPr="00D30DBD" w:rsidRDefault="00370512" w:rsidP="001B3589">
            <w:pPr>
              <w:pStyle w:val="ConsPlusNonformat"/>
              <w:jc w:val="center"/>
              <w:rPr>
                <w:sz w:val="18"/>
              </w:rPr>
            </w:pPr>
          </w:p>
        </w:tc>
      </w:tr>
    </w:tbl>
    <w:p w:rsidR="00370512" w:rsidRPr="00D30DBD" w:rsidRDefault="00370512" w:rsidP="00370512">
      <w:pPr>
        <w:pStyle w:val="ConsPlusNonformat"/>
        <w:jc w:val="center"/>
        <w:rPr>
          <w:sz w:val="18"/>
        </w:rPr>
      </w:pPr>
      <w:r w:rsidRPr="00D30DBD">
        <w:rPr>
          <w:sz w:val="18"/>
        </w:rPr>
        <w:t xml:space="preserve"> (полное наименование с указанием организационно-правовой формы организации)</w:t>
      </w:r>
    </w:p>
    <w:p w:rsidR="00370512" w:rsidRPr="00D30DBD" w:rsidRDefault="00370512" w:rsidP="0037051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37"/>
        <w:gridCol w:w="337"/>
        <w:gridCol w:w="337"/>
        <w:gridCol w:w="337"/>
        <w:gridCol w:w="337"/>
        <w:gridCol w:w="337"/>
        <w:gridCol w:w="337"/>
        <w:gridCol w:w="337"/>
        <w:gridCol w:w="337"/>
        <w:gridCol w:w="337"/>
      </w:tblGrid>
      <w:tr w:rsidR="00370512" w:rsidRPr="00D30DBD" w:rsidTr="001B3589">
        <w:tc>
          <w:tcPr>
            <w:tcW w:w="0" w:type="auto"/>
            <w:shd w:val="clear" w:color="auto" w:fill="auto"/>
          </w:tcPr>
          <w:p w:rsidR="00370512" w:rsidRPr="00D30DBD" w:rsidRDefault="00370512" w:rsidP="001B3589">
            <w:pPr>
              <w:pStyle w:val="ConsPlusNonformat"/>
              <w:jc w:val="both"/>
            </w:pPr>
            <w:r w:rsidRPr="00D30DBD">
              <w:t>ИНН</w:t>
            </w:r>
          </w:p>
        </w:tc>
        <w:tc>
          <w:tcPr>
            <w:tcW w:w="0" w:type="auto"/>
            <w:shd w:val="clear" w:color="auto" w:fill="auto"/>
          </w:tcPr>
          <w:p w:rsidR="00370512" w:rsidRPr="00D30DBD" w:rsidRDefault="00370512" w:rsidP="001B3589">
            <w:pPr>
              <w:pStyle w:val="ConsPlusNonformat"/>
              <w:jc w:val="both"/>
            </w:pPr>
            <w:r w:rsidRPr="00D30DBD">
              <w:t>7</w:t>
            </w:r>
          </w:p>
        </w:tc>
        <w:tc>
          <w:tcPr>
            <w:tcW w:w="0" w:type="auto"/>
            <w:shd w:val="clear" w:color="auto" w:fill="auto"/>
          </w:tcPr>
          <w:p w:rsidR="00370512" w:rsidRPr="00D30DBD" w:rsidRDefault="00370512" w:rsidP="001B3589">
            <w:pPr>
              <w:pStyle w:val="ConsPlusNonformat"/>
              <w:jc w:val="both"/>
            </w:pPr>
            <w:r w:rsidRPr="00D30DBD">
              <w:t>8</w:t>
            </w:r>
          </w:p>
        </w:tc>
        <w:tc>
          <w:tcPr>
            <w:tcW w:w="0" w:type="auto"/>
            <w:shd w:val="clear" w:color="auto" w:fill="auto"/>
          </w:tcPr>
          <w:p w:rsidR="00370512" w:rsidRPr="00D30DBD" w:rsidRDefault="00370512" w:rsidP="001B3589">
            <w:pPr>
              <w:pStyle w:val="ConsPlusNonformat"/>
              <w:jc w:val="both"/>
            </w:pPr>
            <w:r w:rsidRPr="00D30DBD">
              <w:t>4</w:t>
            </w:r>
          </w:p>
        </w:tc>
        <w:tc>
          <w:tcPr>
            <w:tcW w:w="0" w:type="auto"/>
            <w:shd w:val="clear" w:color="auto" w:fill="auto"/>
          </w:tcPr>
          <w:p w:rsidR="00370512" w:rsidRPr="00D30DBD" w:rsidRDefault="00370512" w:rsidP="001B3589">
            <w:pPr>
              <w:pStyle w:val="ConsPlusNonformat"/>
              <w:jc w:val="both"/>
            </w:pPr>
            <w:r w:rsidRPr="00D30DBD">
              <w:t>0</w:t>
            </w:r>
          </w:p>
        </w:tc>
        <w:tc>
          <w:tcPr>
            <w:tcW w:w="0" w:type="auto"/>
            <w:shd w:val="clear" w:color="auto" w:fill="auto"/>
          </w:tcPr>
          <w:p w:rsidR="00370512" w:rsidRPr="00D30DBD" w:rsidRDefault="00370512" w:rsidP="001B3589">
            <w:pPr>
              <w:pStyle w:val="ConsPlusNonformat"/>
              <w:jc w:val="both"/>
            </w:pPr>
            <w:r w:rsidRPr="00D30DBD">
              <w:t>3</w:t>
            </w:r>
          </w:p>
        </w:tc>
        <w:tc>
          <w:tcPr>
            <w:tcW w:w="0" w:type="auto"/>
            <w:shd w:val="clear" w:color="auto" w:fill="auto"/>
          </w:tcPr>
          <w:p w:rsidR="00370512" w:rsidRPr="00D30DBD" w:rsidRDefault="00370512" w:rsidP="001B3589">
            <w:pPr>
              <w:pStyle w:val="ConsPlusNonformat"/>
              <w:jc w:val="both"/>
            </w:pPr>
            <w:r w:rsidRPr="00D30DBD">
              <w:t>3</w:t>
            </w:r>
          </w:p>
        </w:tc>
        <w:tc>
          <w:tcPr>
            <w:tcW w:w="0" w:type="auto"/>
            <w:shd w:val="clear" w:color="auto" w:fill="auto"/>
          </w:tcPr>
          <w:p w:rsidR="00370512" w:rsidRPr="00D30DBD" w:rsidRDefault="00370512" w:rsidP="001B3589">
            <w:pPr>
              <w:pStyle w:val="ConsPlusNonformat"/>
              <w:jc w:val="both"/>
            </w:pPr>
            <w:r w:rsidRPr="00D30DBD">
              <w:t>6</w:t>
            </w:r>
          </w:p>
        </w:tc>
        <w:tc>
          <w:tcPr>
            <w:tcW w:w="0" w:type="auto"/>
            <w:shd w:val="clear" w:color="auto" w:fill="auto"/>
          </w:tcPr>
          <w:p w:rsidR="00370512" w:rsidRPr="00D30DBD" w:rsidRDefault="00370512" w:rsidP="001B3589">
            <w:pPr>
              <w:pStyle w:val="ConsPlusNonformat"/>
              <w:jc w:val="both"/>
            </w:pPr>
            <w:r w:rsidRPr="00D30DBD">
              <w:t>8</w:t>
            </w:r>
          </w:p>
        </w:tc>
        <w:tc>
          <w:tcPr>
            <w:tcW w:w="0" w:type="auto"/>
            <w:shd w:val="clear" w:color="auto" w:fill="auto"/>
          </w:tcPr>
          <w:p w:rsidR="00370512" w:rsidRPr="00D30DBD" w:rsidRDefault="00370512" w:rsidP="001B3589">
            <w:pPr>
              <w:pStyle w:val="ConsPlusNonformat"/>
              <w:jc w:val="both"/>
            </w:pPr>
            <w:r w:rsidRPr="00D30DBD">
              <w:t>4</w:t>
            </w:r>
          </w:p>
        </w:tc>
        <w:tc>
          <w:tcPr>
            <w:tcW w:w="0" w:type="auto"/>
            <w:shd w:val="clear" w:color="auto" w:fill="auto"/>
          </w:tcPr>
          <w:p w:rsidR="00370512" w:rsidRPr="00D30DBD" w:rsidRDefault="00370512" w:rsidP="001B3589">
            <w:pPr>
              <w:pStyle w:val="ConsPlusNonformat"/>
              <w:jc w:val="both"/>
            </w:pPr>
            <w:r w:rsidRPr="00D30DBD">
              <w:t>1</w:t>
            </w:r>
          </w:p>
        </w:tc>
      </w:tr>
    </w:tbl>
    <w:p w:rsidR="00370512" w:rsidRPr="00D30DBD" w:rsidRDefault="00370512" w:rsidP="0037051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370512" w:rsidRPr="00D30DBD" w:rsidTr="001B3589">
        <w:tc>
          <w:tcPr>
            <w:tcW w:w="0" w:type="auto"/>
            <w:shd w:val="clear" w:color="auto" w:fill="auto"/>
          </w:tcPr>
          <w:p w:rsidR="00370512" w:rsidRPr="00D30DBD" w:rsidRDefault="00370512" w:rsidP="001B3589">
            <w:pPr>
              <w:pStyle w:val="ConsPlusNonformat"/>
              <w:jc w:val="both"/>
            </w:pPr>
            <w:r w:rsidRPr="00D30DBD">
              <w:t>ОГРН/ОГРНИП</w:t>
            </w: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r>
    </w:tbl>
    <w:p w:rsidR="00370512" w:rsidRPr="00D30DBD" w:rsidRDefault="00370512" w:rsidP="00370512">
      <w:pPr>
        <w:pStyle w:val="ConsPlusNonformat"/>
        <w:jc w:val="both"/>
      </w:pP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Адрес места нахождения │        │                                         │</w:t>
      </w:r>
    </w:p>
    <w:p w:rsidR="00370512" w:rsidRPr="00D30DBD" w:rsidRDefault="00370512" w:rsidP="00370512">
      <w:pPr>
        <w:pStyle w:val="ConsPlusNonformat"/>
        <w:jc w:val="both"/>
      </w:pPr>
      <w:r w:rsidRPr="00D30DBD">
        <w:t>организации            └────────┴─────────────────────────────────────────┘</w:t>
      </w:r>
    </w:p>
    <w:p w:rsidR="00370512" w:rsidRPr="00D30DBD" w:rsidRDefault="00370512" w:rsidP="00370512">
      <w:pPr>
        <w:pStyle w:val="ConsPlusNonformat"/>
        <w:jc w:val="both"/>
        <w:rPr>
          <w:sz w:val="18"/>
        </w:rPr>
      </w:pPr>
      <w:r w:rsidRPr="00D30DBD">
        <w:t xml:space="preserve">                        </w:t>
      </w:r>
      <w:r w:rsidRPr="00D30DBD">
        <w:rPr>
          <w:sz w:val="18"/>
        </w:rPr>
        <w:t>(индекс)     (Республика, область, район, город)</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 xml:space="preserve">                       │                          │      │         │      │</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rPr>
          <w:sz w:val="18"/>
        </w:rPr>
      </w:pPr>
      <w:r w:rsidRPr="00D30DBD">
        <w:t xml:space="preserve">                                 </w:t>
      </w:r>
      <w:r w:rsidRPr="00D30DBD">
        <w:rPr>
          <w:sz w:val="18"/>
        </w:rPr>
        <w:t>(улица)              (дом)  (корпус)  (офис)</w:t>
      </w:r>
    </w:p>
    <w:p w:rsidR="00370512" w:rsidRPr="00D30DBD" w:rsidRDefault="00370512" w:rsidP="00370512">
      <w:pPr>
        <w:pStyle w:val="ConsPlusNonformat"/>
        <w:jc w:val="both"/>
      </w:pPr>
      <w:r w:rsidRPr="00D30DBD">
        <w:t>Договор (приказ)</w:t>
      </w:r>
    </w:p>
    <w:p w:rsidR="00370512" w:rsidRPr="00D30DBD" w:rsidRDefault="00370512" w:rsidP="00370512">
      <w:pPr>
        <w:pStyle w:val="ConsPlusNonformat"/>
        <w:jc w:val="both"/>
      </w:pPr>
      <w:r w:rsidRPr="00D30DBD">
        <w:t>на осуществление</w:t>
      </w:r>
    </w:p>
    <w:p w:rsidR="00370512" w:rsidRPr="00D30DBD" w:rsidRDefault="00370512" w:rsidP="00370512">
      <w:pPr>
        <w:pStyle w:val="ConsPlusNonformat"/>
        <w:jc w:val="both"/>
        <w:rPr>
          <w:u w:val="single"/>
        </w:rPr>
      </w:pPr>
      <w:r w:rsidRPr="00D30DBD">
        <w:t>авторского надзора   ______________________________________________________________</w:t>
      </w:r>
    </w:p>
    <w:p w:rsidR="00370512" w:rsidRPr="00D30DBD" w:rsidRDefault="00370512" w:rsidP="00370512">
      <w:pPr>
        <w:pStyle w:val="ConsPlusNonformat"/>
        <w:jc w:val="both"/>
      </w:pPr>
      <w:r w:rsidRPr="00D30DBD">
        <w:t xml:space="preserve">                                 </w:t>
      </w:r>
      <w:r w:rsidRPr="00D30DBD">
        <w:rPr>
          <w:sz w:val="18"/>
        </w:rPr>
        <w:t>(дата и N)</w:t>
      </w:r>
    </w:p>
    <w:p w:rsidR="00370512" w:rsidRPr="00D30DBD" w:rsidRDefault="00370512" w:rsidP="00370512">
      <w:pPr>
        <w:pStyle w:val="ConsPlusNonformat"/>
        <w:jc w:val="both"/>
      </w:pPr>
    </w:p>
    <w:p w:rsidR="00370512" w:rsidRPr="00D30DBD" w:rsidRDefault="00370512" w:rsidP="00370512">
      <w:pPr>
        <w:pStyle w:val="ConsPlusNonformat"/>
        <w:jc w:val="both"/>
      </w:pPr>
      <w:r w:rsidRPr="00D30DBD">
        <w:t>Научное руководство: ______________________________________________________________</w:t>
      </w:r>
    </w:p>
    <w:p w:rsidR="00370512" w:rsidRPr="00D30DBD" w:rsidRDefault="00370512" w:rsidP="00370512">
      <w:pPr>
        <w:pStyle w:val="ConsPlusNonformat"/>
        <w:jc w:val="both"/>
        <w:rPr>
          <w:sz w:val="18"/>
        </w:rPr>
      </w:pPr>
      <w:r w:rsidRPr="00D30DBD">
        <w:t xml:space="preserve">                                       </w:t>
      </w:r>
      <w:r w:rsidRPr="00D30DBD">
        <w:rPr>
          <w:sz w:val="18"/>
        </w:rPr>
        <w:t>(должность. Ф.И.О.)</w:t>
      </w:r>
    </w:p>
    <w:p w:rsidR="00370512" w:rsidRPr="00D30DBD" w:rsidRDefault="00370512" w:rsidP="00370512">
      <w:pPr>
        <w:pStyle w:val="ConsPlusNonformat"/>
        <w:jc w:val="both"/>
        <w:rPr>
          <w:sz w:val="18"/>
        </w:rPr>
      </w:pPr>
      <w:r w:rsidRPr="00D30DBD">
        <w:rPr>
          <w:sz w:val="18"/>
        </w:rPr>
        <w:t>______________________________________________________________________________________________</w:t>
      </w:r>
    </w:p>
    <w:p w:rsidR="00370512" w:rsidRPr="00D30DBD" w:rsidRDefault="00370512" w:rsidP="00370512">
      <w:pPr>
        <w:pStyle w:val="ConsPlusNonformat"/>
        <w:jc w:val="both"/>
        <w:rPr>
          <w:sz w:val="18"/>
        </w:rPr>
      </w:pPr>
      <w:r w:rsidRPr="00D30DBD">
        <w:rPr>
          <w:sz w:val="18"/>
        </w:rPr>
        <w:t xml:space="preserve">                    (наименование документа, дата и N)</w:t>
      </w:r>
    </w:p>
    <w:p w:rsidR="00370512" w:rsidRPr="00D30DBD" w:rsidRDefault="00370512" w:rsidP="00370512">
      <w:pPr>
        <w:pStyle w:val="ConsPlusNonformat"/>
        <w:jc w:val="both"/>
      </w:pPr>
    </w:p>
    <w:p w:rsidR="00370512" w:rsidRPr="00D30DBD" w:rsidRDefault="00370512" w:rsidP="00370512">
      <w:pPr>
        <w:pStyle w:val="ConsPlusNonformat"/>
        <w:ind w:left="4111" w:hanging="4111"/>
        <w:jc w:val="both"/>
        <w:rPr>
          <w:sz w:val="18"/>
        </w:rPr>
      </w:pPr>
      <w:r w:rsidRPr="00D30DBD">
        <w:t>Технический надзор______________________________________________________</w:t>
      </w:r>
      <w:r w:rsidRPr="00D30DBD">
        <w:rPr>
          <w:u w:val="single"/>
        </w:rPr>
        <w:t xml:space="preserve"> _____________</w:t>
      </w:r>
      <w:r w:rsidRPr="00D30DBD">
        <w:t xml:space="preserve">                                                                              </w:t>
      </w:r>
      <w:r w:rsidRPr="00D30DBD">
        <w:rPr>
          <w:sz w:val="18"/>
        </w:rPr>
        <w:lastRenderedPageBreak/>
        <w:t>(должность, Ф.И.О.)</w:t>
      </w:r>
    </w:p>
    <w:p w:rsidR="00370512" w:rsidRPr="00D30DBD" w:rsidRDefault="00370512" w:rsidP="00370512">
      <w:pPr>
        <w:pStyle w:val="ConsPlusNonformat"/>
        <w:jc w:val="cente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370512" w:rsidRPr="00D30DBD" w:rsidTr="001B3589">
        <w:tc>
          <w:tcPr>
            <w:tcW w:w="10564" w:type="dxa"/>
            <w:shd w:val="clear" w:color="auto" w:fill="auto"/>
          </w:tcPr>
          <w:p w:rsidR="00370512" w:rsidRPr="00D30DBD" w:rsidRDefault="00370512" w:rsidP="001B3589">
            <w:pPr>
              <w:pStyle w:val="ConsPlusNonformat"/>
              <w:jc w:val="center"/>
              <w:rPr>
                <w:sz w:val="18"/>
              </w:rPr>
            </w:pPr>
          </w:p>
          <w:p w:rsidR="00370512" w:rsidRPr="00D30DBD" w:rsidRDefault="00370512" w:rsidP="001B3589">
            <w:pPr>
              <w:pStyle w:val="ConsPlusNonformat"/>
              <w:jc w:val="center"/>
              <w:rPr>
                <w:sz w:val="18"/>
              </w:rPr>
            </w:pPr>
          </w:p>
        </w:tc>
      </w:tr>
    </w:tbl>
    <w:p w:rsidR="00370512" w:rsidRPr="00D30DBD" w:rsidRDefault="00370512" w:rsidP="00370512">
      <w:pPr>
        <w:pStyle w:val="ConsPlusNonformat"/>
        <w:jc w:val="center"/>
        <w:rPr>
          <w:sz w:val="18"/>
        </w:rPr>
      </w:pPr>
      <w:r w:rsidRPr="00D30DBD">
        <w:rPr>
          <w:sz w:val="18"/>
        </w:rPr>
        <w:t xml:space="preserve"> (полное наименование с указанием организационно-правовой формы организации)</w:t>
      </w:r>
    </w:p>
    <w:p w:rsidR="00370512" w:rsidRPr="00D30DBD" w:rsidRDefault="00370512" w:rsidP="0037051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370512" w:rsidRPr="00D30DBD" w:rsidTr="001B3589">
        <w:tc>
          <w:tcPr>
            <w:tcW w:w="0" w:type="auto"/>
            <w:shd w:val="clear" w:color="auto" w:fill="auto"/>
          </w:tcPr>
          <w:p w:rsidR="00370512" w:rsidRPr="00D30DBD" w:rsidRDefault="00370512" w:rsidP="001B3589">
            <w:pPr>
              <w:pStyle w:val="ConsPlusNonformat"/>
              <w:jc w:val="both"/>
            </w:pPr>
            <w:r w:rsidRPr="00D30DBD">
              <w:t>ИНН</w:t>
            </w: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r>
    </w:tbl>
    <w:p w:rsidR="00370512" w:rsidRPr="00D30DBD" w:rsidRDefault="00370512" w:rsidP="00370512">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370512" w:rsidRPr="00D30DBD" w:rsidTr="001B3589">
        <w:tc>
          <w:tcPr>
            <w:tcW w:w="0" w:type="auto"/>
            <w:shd w:val="clear" w:color="auto" w:fill="auto"/>
          </w:tcPr>
          <w:p w:rsidR="00370512" w:rsidRPr="00D30DBD" w:rsidRDefault="00370512" w:rsidP="001B3589">
            <w:pPr>
              <w:pStyle w:val="ConsPlusNonformat"/>
              <w:jc w:val="both"/>
            </w:pPr>
            <w:r w:rsidRPr="00D30DBD">
              <w:t>ОГРН/ОГРНИП</w:t>
            </w: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c>
          <w:tcPr>
            <w:tcW w:w="0" w:type="auto"/>
            <w:shd w:val="clear" w:color="auto" w:fill="auto"/>
          </w:tcPr>
          <w:p w:rsidR="00370512" w:rsidRPr="00D30DBD" w:rsidRDefault="00370512" w:rsidP="001B3589">
            <w:pPr>
              <w:pStyle w:val="ConsPlusNonformat"/>
              <w:jc w:val="both"/>
            </w:pPr>
          </w:p>
        </w:tc>
      </w:tr>
    </w:tbl>
    <w:p w:rsidR="00370512" w:rsidRPr="00D30DBD" w:rsidRDefault="00370512" w:rsidP="00370512">
      <w:pPr>
        <w:pStyle w:val="ConsPlusNonformat"/>
        <w:jc w:val="both"/>
      </w:pPr>
    </w:p>
    <w:p w:rsidR="00370512" w:rsidRPr="00D30DBD" w:rsidRDefault="00370512" w:rsidP="00370512">
      <w:pPr>
        <w:pStyle w:val="ConsPlusNonformat"/>
        <w:jc w:val="both"/>
      </w:pPr>
      <w:r w:rsidRPr="00D30DBD">
        <w:t>Договор (приказ)</w:t>
      </w:r>
    </w:p>
    <w:p w:rsidR="00370512" w:rsidRPr="00D30DBD" w:rsidRDefault="00370512" w:rsidP="00370512">
      <w:pPr>
        <w:pStyle w:val="ConsPlusNonformat"/>
        <w:jc w:val="both"/>
      </w:pPr>
      <w:r w:rsidRPr="00D30DBD">
        <w:t>на осуществление</w:t>
      </w:r>
    </w:p>
    <w:p w:rsidR="00370512" w:rsidRPr="00D30DBD" w:rsidRDefault="00370512" w:rsidP="00370512">
      <w:pPr>
        <w:pStyle w:val="ConsPlusNonformat"/>
        <w:jc w:val="both"/>
        <w:rPr>
          <w:u w:val="single"/>
        </w:rPr>
      </w:pPr>
      <w:r w:rsidRPr="00D30DBD">
        <w:t xml:space="preserve">технического надзора:  </w:t>
      </w:r>
      <w:r w:rsidRPr="00D30DBD">
        <w:rPr>
          <w:u w:val="single"/>
        </w:rPr>
        <w:t>__________________________________________________________</w:t>
      </w:r>
    </w:p>
    <w:p w:rsidR="00370512" w:rsidRPr="00D30DBD" w:rsidRDefault="00370512" w:rsidP="00370512">
      <w:pPr>
        <w:pStyle w:val="ConsPlusNonformat"/>
        <w:jc w:val="both"/>
        <w:rPr>
          <w:sz w:val="18"/>
        </w:rPr>
      </w:pPr>
      <w:r w:rsidRPr="00D30DBD">
        <w:t xml:space="preserve">                                           </w:t>
      </w:r>
      <w:r w:rsidRPr="00D30DBD">
        <w:rPr>
          <w:sz w:val="18"/>
        </w:rPr>
        <w:t>(дата и N)</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Адрес места нахождения │        │                                         │</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rPr>
          <w:sz w:val="18"/>
        </w:rPr>
      </w:pPr>
      <w:r w:rsidRPr="00D30DBD">
        <w:rPr>
          <w:sz w:val="18"/>
        </w:rPr>
        <w:t xml:space="preserve">                             (индекс)     (Республика, область, район, город)</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pPr>
      <w:r w:rsidRPr="00D30DBD">
        <w:t xml:space="preserve">                       │                          │      │         │      │</w:t>
      </w:r>
    </w:p>
    <w:p w:rsidR="00370512" w:rsidRPr="00D30DBD" w:rsidRDefault="00370512" w:rsidP="00370512">
      <w:pPr>
        <w:pStyle w:val="ConsPlusNonformat"/>
        <w:jc w:val="both"/>
      </w:pPr>
      <w:r w:rsidRPr="00D30DBD">
        <w:t xml:space="preserve">                       └──────────────────────────┴──────┴─────────┴──────┘</w:t>
      </w:r>
    </w:p>
    <w:p w:rsidR="00370512" w:rsidRPr="00D30DBD" w:rsidRDefault="00370512" w:rsidP="00370512">
      <w:pPr>
        <w:pStyle w:val="ConsPlusNonformat"/>
        <w:jc w:val="both"/>
        <w:rPr>
          <w:sz w:val="18"/>
        </w:rPr>
      </w:pPr>
      <w:r w:rsidRPr="00D30DBD">
        <w:t xml:space="preserve">                                 </w:t>
      </w:r>
      <w:r w:rsidRPr="00D30DBD">
        <w:rPr>
          <w:sz w:val="18"/>
        </w:rPr>
        <w:t>(улица)              (дом)  (корпус)  (офис)</w:t>
      </w:r>
    </w:p>
    <w:p w:rsidR="00370512" w:rsidRPr="00D30DBD" w:rsidRDefault="00370512" w:rsidP="00370512">
      <w:pPr>
        <w:pStyle w:val="ConsPlusNonformat"/>
        <w:jc w:val="both"/>
        <w:rPr>
          <w:sz w:val="18"/>
        </w:rPr>
      </w:pPr>
    </w:p>
    <w:p w:rsidR="00370512" w:rsidRPr="00D30DBD" w:rsidRDefault="00370512" w:rsidP="00370512">
      <w:pPr>
        <w:pStyle w:val="ConsPlusNonformat"/>
        <w:jc w:val="both"/>
        <w:rPr>
          <w:u w:val="single"/>
        </w:rPr>
      </w:pPr>
      <w:r w:rsidRPr="00D30DBD">
        <w:t xml:space="preserve">Разрешение выдано на срок до </w:t>
      </w:r>
      <w:r w:rsidRPr="00D30DBD">
        <w:rPr>
          <w:b/>
          <w:u w:val="single"/>
        </w:rPr>
        <w:t>"    "                                  года</w:t>
      </w:r>
    </w:p>
    <w:p w:rsidR="00370512" w:rsidRPr="00D30DBD" w:rsidRDefault="00370512" w:rsidP="00370512">
      <w:pPr>
        <w:pStyle w:val="ConsPlusNonformat"/>
        <w:jc w:val="both"/>
      </w:pPr>
    </w:p>
    <w:p w:rsidR="00370512" w:rsidRPr="00D30DBD" w:rsidRDefault="00370512" w:rsidP="00370512">
      <w:pPr>
        <w:pStyle w:val="ConsPlusNonformat"/>
        <w:jc w:val="both"/>
      </w:pPr>
    </w:p>
    <w:p w:rsidR="00370512" w:rsidRPr="00D30DBD" w:rsidRDefault="00370512" w:rsidP="00370512">
      <w:pPr>
        <w:pStyle w:val="ConsPlusNonformat"/>
        <w:jc w:val="both"/>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205"/>
      </w:tblGrid>
      <w:tr w:rsidR="00370512" w:rsidRPr="00D30DBD" w:rsidTr="001B3589">
        <w:tc>
          <w:tcPr>
            <w:tcW w:w="10564" w:type="dxa"/>
            <w:shd w:val="clear" w:color="auto" w:fill="auto"/>
          </w:tcPr>
          <w:p w:rsidR="00370512" w:rsidRPr="00D30DBD" w:rsidRDefault="00370512" w:rsidP="001B3589">
            <w:pPr>
              <w:rPr>
                <w:rFonts w:ascii="Courier New" w:hAnsi="Courier New" w:cs="Courier New"/>
                <w:u w:val="single"/>
              </w:rPr>
            </w:pPr>
          </w:p>
          <w:p w:rsidR="00370512" w:rsidRPr="00D30DBD" w:rsidRDefault="00370512" w:rsidP="001B3589">
            <w:pPr>
              <w:rPr>
                <w:rFonts w:ascii="Courier New" w:hAnsi="Courier New" w:cs="Courier New"/>
                <w:u w:val="single"/>
              </w:rPr>
            </w:pPr>
          </w:p>
          <w:p w:rsidR="00370512" w:rsidRPr="00D30DBD" w:rsidRDefault="00370512" w:rsidP="001B3589">
            <w:pPr>
              <w:rPr>
                <w:rFonts w:ascii="Courier New" w:hAnsi="Courier New" w:cs="Courier New"/>
                <w:u w:val="single"/>
              </w:rPr>
            </w:pPr>
          </w:p>
        </w:tc>
      </w:tr>
    </w:tbl>
    <w:p w:rsidR="00370512" w:rsidRPr="00D30DBD" w:rsidRDefault="00370512" w:rsidP="00370512">
      <w:pPr>
        <w:pStyle w:val="ConsPlusNonformat"/>
        <w:jc w:val="both"/>
        <w:rPr>
          <w:sz w:val="18"/>
        </w:rPr>
      </w:pPr>
      <w:r w:rsidRPr="00D30DBD">
        <w:rPr>
          <w:sz w:val="18"/>
        </w:rPr>
        <w:t>(Должность, уполномоченного лица                    (Подпись)  М.П.                   (Ф.И.О.)</w:t>
      </w:r>
    </w:p>
    <w:p w:rsidR="00370512" w:rsidRPr="00D30DBD" w:rsidRDefault="00370512" w:rsidP="00370512">
      <w:pPr>
        <w:pStyle w:val="ConsPlusNonformat"/>
        <w:jc w:val="both"/>
        <w:rPr>
          <w:sz w:val="18"/>
        </w:rPr>
      </w:pPr>
      <w:r w:rsidRPr="00D30DBD">
        <w:rPr>
          <w:sz w:val="18"/>
        </w:rPr>
        <w:t xml:space="preserve">         органа охраны)</w:t>
      </w:r>
    </w:p>
    <w:p w:rsidR="00370512" w:rsidRPr="00D30DBD" w:rsidRDefault="00370512" w:rsidP="00370512">
      <w:pPr>
        <w:pStyle w:val="ConsPlusNonformat"/>
        <w:jc w:val="both"/>
      </w:pPr>
    </w:p>
    <w:p w:rsidR="00370512" w:rsidRPr="00D30DBD" w:rsidRDefault="00370512" w:rsidP="00370512">
      <w:pPr>
        <w:pStyle w:val="ConsPlusNonformat"/>
        <w:jc w:val="both"/>
      </w:pPr>
    </w:p>
    <w:p w:rsidR="00370512" w:rsidRPr="00D30DBD" w:rsidRDefault="00370512" w:rsidP="00370512">
      <w:pPr>
        <w:pStyle w:val="ConsPlusNonformat"/>
        <w:jc w:val="both"/>
      </w:pPr>
    </w:p>
    <w:p w:rsidR="00370512" w:rsidRPr="00D30DBD" w:rsidRDefault="00370512" w:rsidP="00370512">
      <w:pPr>
        <w:pStyle w:val="ConsPlusNonformat"/>
        <w:jc w:val="both"/>
      </w:pPr>
    </w:p>
    <w:p w:rsidR="00370512" w:rsidRPr="00D30DBD" w:rsidRDefault="00370512" w:rsidP="00370512">
      <w:pPr>
        <w:pStyle w:val="ConsPlusNonformat"/>
        <w:jc w:val="both"/>
      </w:pPr>
      <w:r w:rsidRPr="00D30DBD">
        <w:t xml:space="preserve">   --------------------------------</w:t>
      </w:r>
    </w:p>
    <w:p w:rsidR="00370512" w:rsidRPr="00D30DBD" w:rsidRDefault="00370512" w:rsidP="00370512">
      <w:pPr>
        <w:widowControl w:val="0"/>
        <w:autoSpaceDE w:val="0"/>
        <w:autoSpaceDN w:val="0"/>
        <w:jc w:val="both"/>
        <w:rPr>
          <w:rFonts w:ascii="Courier New" w:hAnsi="Courier New" w:cs="Courier New"/>
          <w:sz w:val="14"/>
        </w:rPr>
      </w:pPr>
      <w:bookmarkStart w:id="14" w:name="P187"/>
      <w:bookmarkEnd w:id="14"/>
      <w:r w:rsidRPr="00D30DBD">
        <w:rPr>
          <w:rFonts w:ascii="Courier New" w:hAnsi="Courier New" w:cs="Courier New"/>
          <w:sz w:val="14"/>
        </w:rPr>
        <w:t>&lt;1&gt; Указывается конкретный(ые) вид(ы) работ, согласно перечню, указанному в заявлении о выдаче разрешения на проведение работ по сохранению объекта культурного наследия.</w:t>
      </w:r>
    </w:p>
    <w:p w:rsidR="00370512" w:rsidRPr="00D30DBD" w:rsidRDefault="00370512" w:rsidP="00370512">
      <w:pPr>
        <w:widowControl w:val="0"/>
        <w:autoSpaceDE w:val="0"/>
        <w:autoSpaceDN w:val="0"/>
        <w:jc w:val="both"/>
        <w:rPr>
          <w:rFonts w:ascii="Courier New" w:hAnsi="Courier New" w:cs="Courier New"/>
          <w:sz w:val="14"/>
        </w:rPr>
      </w:pPr>
      <w:r w:rsidRPr="00D30DBD">
        <w:rPr>
          <w:rFonts w:ascii="Courier New" w:hAnsi="Courier New" w:cs="Courier New"/>
          <w:sz w:val="14"/>
        </w:rPr>
        <w:t>&lt;2&gt; Ставится прочерк, в случае если разрешение выдается на научно-исследовательские и изыскательские работы, консервацию  (противоаварийные работы), ремонт.</w:t>
      </w:r>
    </w:p>
    <w:p w:rsidR="00370512" w:rsidRPr="00D30DBD" w:rsidRDefault="00370512" w:rsidP="00370512">
      <w:pPr>
        <w:widowControl w:val="0"/>
        <w:autoSpaceDE w:val="0"/>
        <w:autoSpaceDN w:val="0"/>
        <w:jc w:val="both"/>
      </w:pPr>
      <w:r w:rsidRPr="00D30DBD">
        <w:rPr>
          <w:rFonts w:ascii="Courier New" w:hAnsi="Courier New" w:cs="Courier New"/>
          <w:sz w:val="14"/>
        </w:rPr>
        <w:t>&lt;3&gt; Ставится прочерк, в случае если разрешение выдается на научно-исследовательские и изыскательские работы, ремонт.</w:t>
      </w:r>
      <w:r w:rsidRPr="00D30DBD">
        <w:rPr>
          <w:rFonts w:ascii="Courier New" w:hAnsi="Courier New" w:cs="Courier New"/>
        </w:rPr>
        <w:br w:type="page"/>
      </w:r>
    </w:p>
    <w:p w:rsidR="00370512" w:rsidRPr="00D30DBD" w:rsidRDefault="00370512" w:rsidP="00370512">
      <w:pPr>
        <w:pStyle w:val="ConsPlusNormal"/>
        <w:jc w:val="center"/>
        <w:rPr>
          <w:rFonts w:ascii="Courier New" w:hAnsi="Courier New" w:cs="Courier New"/>
        </w:rPr>
      </w:pPr>
      <w:r w:rsidRPr="00D30DBD">
        <w:rPr>
          <w:rFonts w:ascii="Courier New" w:hAnsi="Courier New" w:cs="Courier New"/>
        </w:rPr>
        <w:lastRenderedPageBreak/>
        <w:t>ИНСТРУКЦИЯ</w:t>
      </w:r>
    </w:p>
    <w:p w:rsidR="00370512" w:rsidRPr="00D30DBD" w:rsidRDefault="00370512" w:rsidP="00370512">
      <w:pPr>
        <w:pStyle w:val="ConsPlusNormal"/>
        <w:jc w:val="center"/>
        <w:rPr>
          <w:rFonts w:ascii="Courier New" w:hAnsi="Courier New" w:cs="Courier New"/>
        </w:rPr>
      </w:pPr>
      <w:r w:rsidRPr="00D30DBD">
        <w:rPr>
          <w:rFonts w:ascii="Courier New" w:hAnsi="Courier New" w:cs="Courier New"/>
        </w:rPr>
        <w:t>ДЛЯ ОРГАНИЗАЦИИ, ОСУЩЕСТВЛЯЮЩЕЙ РАБОТЫ</w:t>
      </w:r>
    </w:p>
    <w:p w:rsidR="00370512" w:rsidRPr="00D30DBD" w:rsidRDefault="00370512" w:rsidP="00370512">
      <w:pPr>
        <w:pStyle w:val="ConsPlusNormal"/>
        <w:jc w:val="center"/>
        <w:rPr>
          <w:rFonts w:ascii="Courier New" w:hAnsi="Courier New" w:cs="Courier New"/>
        </w:rPr>
      </w:pPr>
      <w:r w:rsidRPr="00D30DBD">
        <w:rPr>
          <w:rFonts w:ascii="Courier New" w:hAnsi="Courier New" w:cs="Courier New"/>
        </w:rPr>
        <w:t>ПО НАСТОЯЩЕМУ РАЗРЕШЕНИЮ</w:t>
      </w:r>
    </w:p>
    <w:p w:rsidR="00370512" w:rsidRPr="00D30DBD" w:rsidRDefault="00370512" w:rsidP="00370512">
      <w:pPr>
        <w:pStyle w:val="ConsPlusNormal"/>
        <w:jc w:val="both"/>
        <w:rPr>
          <w:rFonts w:ascii="Courier New" w:hAnsi="Courier New" w:cs="Courier New"/>
        </w:rPr>
      </w:pP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1. 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Объект).</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2. Выполнять условия настоящего разрешения, не допуская отступлений и изменений проекта в натуре без надлежащего разрешения организаций, согласовавших проектную документацию.</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3. Проводить систематические научно-исследовательские работы в процессе проведения работ на Объекте.</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4. Обеспечить научную фиксацию Объекта в процессе проведения работ, дополнительные обмеры, фотографирование до начала работ, в процессе их проведения и после окончания работ.</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5. Обеспечить сохранение всех элементов Объекта, обнаруженных раскрытием в процессе исследований и проведения работ на Объекте.</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6. Своевременно составлять акты на скрытые работы и этапы работ.</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7. Вести Общий журнал производства работ.</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8. Приостанавливать работы на основании принятых решений уполномоченных органов государственной охраны объектов культурного наследия, научного руководства, авторского и технического надзора.</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9. В случае продолжения проведения работ на Объекте, по истечении срока действия настоящего разрешения получить новое разрешение.</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10.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w:t>
      </w:r>
    </w:p>
    <w:p w:rsidR="00370512" w:rsidRPr="00D30DBD" w:rsidRDefault="00370512" w:rsidP="00370512">
      <w:pPr>
        <w:pStyle w:val="ConsPlusNormal"/>
        <w:ind w:firstLine="540"/>
        <w:jc w:val="both"/>
        <w:rPr>
          <w:rFonts w:ascii="Courier New" w:hAnsi="Courier New" w:cs="Courier New"/>
        </w:rPr>
      </w:pPr>
      <w:r w:rsidRPr="00D30DBD">
        <w:rPr>
          <w:rFonts w:ascii="Courier New" w:hAnsi="Courier New" w:cs="Courier New"/>
        </w:rPr>
        <w:t>11. Настоящее разрешение не предоставляет право на проведение работ, затрагивающих конструктивные и другие характеристики надежности и безопасности Объекта.</w:t>
      </w:r>
    </w:p>
    <w:p w:rsidR="00370512" w:rsidRPr="00D30DBD" w:rsidRDefault="00370512" w:rsidP="00370512">
      <w:pPr>
        <w:pStyle w:val="ConsPlusNormal"/>
        <w:jc w:val="both"/>
        <w:rPr>
          <w:rFonts w:ascii="Courier New" w:hAnsi="Courier New" w:cs="Courier New"/>
        </w:rPr>
      </w:pPr>
    </w:p>
    <w:p w:rsidR="00370512" w:rsidRPr="00D30DBD" w:rsidRDefault="00370512" w:rsidP="00370512">
      <w:pPr>
        <w:pStyle w:val="ConsPlusNonformat"/>
        <w:jc w:val="both"/>
      </w:pPr>
      <w:r w:rsidRPr="00D30DBD">
        <w:t>____________________________________  _____________________  (_____________________)</w:t>
      </w:r>
    </w:p>
    <w:p w:rsidR="00370512" w:rsidRPr="00D30DBD" w:rsidRDefault="00370512" w:rsidP="00370512">
      <w:pPr>
        <w:pStyle w:val="ConsPlusNonformat"/>
        <w:jc w:val="both"/>
      </w:pPr>
      <w:r w:rsidRPr="00D30DBD">
        <w:t xml:space="preserve">  </w:t>
      </w:r>
      <w:r w:rsidRPr="00D30DBD">
        <w:tab/>
        <w:t xml:space="preserve">(должность, получившего          </w:t>
      </w:r>
      <w:r w:rsidRPr="00D30DBD">
        <w:tab/>
        <w:t xml:space="preserve"> (подпись)                (Ф.И.О.)</w:t>
      </w:r>
    </w:p>
    <w:p w:rsidR="00370512" w:rsidRPr="00D30DBD" w:rsidRDefault="00370512" w:rsidP="00370512">
      <w:pPr>
        <w:pStyle w:val="ConsPlusNonformat"/>
        <w:jc w:val="both"/>
      </w:pPr>
    </w:p>
    <w:p w:rsidR="00370512" w:rsidRPr="00D30DBD" w:rsidRDefault="00370512" w:rsidP="00370512">
      <w:pPr>
        <w:pStyle w:val="ConsPlusNonformat"/>
        <w:jc w:val="both"/>
      </w:pPr>
      <w:r w:rsidRPr="00D30DBD">
        <w:t>"__" __________ 20__ г.</w:t>
      </w:r>
    </w:p>
    <w:p w:rsidR="00370512" w:rsidRPr="00D30DBD" w:rsidRDefault="00370512" w:rsidP="00370512">
      <w:r w:rsidRPr="00D30DBD">
        <w:br w:type="page"/>
      </w:r>
    </w:p>
    <w:p w:rsidR="00370512" w:rsidRPr="00D30DBD" w:rsidRDefault="00370512" w:rsidP="00370512">
      <w:pPr>
        <w:jc w:val="right"/>
      </w:pPr>
      <w:r w:rsidRPr="00D30DBD">
        <w:rPr>
          <w:bCs/>
        </w:rPr>
        <w:lastRenderedPageBreak/>
        <w:t>Приложение № 2</w:t>
      </w:r>
    </w:p>
    <w:p w:rsidR="00370512" w:rsidRPr="00D30DBD" w:rsidRDefault="00370512" w:rsidP="00370512">
      <w:pPr>
        <w:tabs>
          <w:tab w:val="left" w:pos="142"/>
          <w:tab w:val="left" w:pos="284"/>
        </w:tabs>
        <w:jc w:val="right"/>
      </w:pPr>
      <w:r w:rsidRPr="00D30DBD">
        <w:t xml:space="preserve">к Административному регламенту </w:t>
      </w:r>
    </w:p>
    <w:p w:rsidR="00370512" w:rsidRPr="00D30DBD" w:rsidRDefault="00370512" w:rsidP="00370512">
      <w:pPr>
        <w:autoSpaceDE w:val="0"/>
        <w:autoSpaceDN w:val="0"/>
        <w:adjustRightInd w:val="0"/>
        <w:jc w:val="right"/>
        <w:outlineLvl w:val="0"/>
        <w:rPr>
          <w:bCs/>
        </w:rPr>
      </w:pPr>
      <w:r w:rsidRPr="00D30DBD">
        <w:rPr>
          <w:bCs/>
        </w:rPr>
        <w:t xml:space="preserve">                                                                                                                              предоставления  </w:t>
      </w:r>
      <w:r>
        <w:rPr>
          <w:bCs/>
        </w:rPr>
        <w:t>муниципаль</w:t>
      </w:r>
      <w:r w:rsidRPr="00D30DBD">
        <w:t xml:space="preserve">ной </w:t>
      </w:r>
      <w:r w:rsidRPr="00D30DBD">
        <w:rPr>
          <w:bCs/>
        </w:rPr>
        <w:t xml:space="preserve">услуги </w:t>
      </w:r>
    </w:p>
    <w:p w:rsidR="00370512" w:rsidRPr="00D30DBD" w:rsidRDefault="00370512" w:rsidP="00370512">
      <w:pPr>
        <w:autoSpaceDE w:val="0"/>
        <w:autoSpaceDN w:val="0"/>
        <w:adjustRightInd w:val="0"/>
        <w:ind w:left="5670"/>
        <w:jc w:val="right"/>
        <w:outlineLvl w:val="0"/>
      </w:pPr>
      <w:r w:rsidRPr="00D30DBD">
        <w:t xml:space="preserve">«Выдача разрешений на проведение работ по сохранению объектов культурного наследия </w:t>
      </w:r>
      <w:r>
        <w:t>муниципал</w:t>
      </w:r>
      <w:r w:rsidRPr="00D30DBD">
        <w:t>ьного значения»</w:t>
      </w:r>
    </w:p>
    <w:p w:rsidR="00370512" w:rsidRPr="00D30DBD" w:rsidRDefault="00370512" w:rsidP="00370512">
      <w:pPr>
        <w:tabs>
          <w:tab w:val="left" w:pos="142"/>
          <w:tab w:val="left" w:pos="284"/>
        </w:tabs>
        <w:jc w:val="right"/>
        <w:rPr>
          <w:bCs/>
        </w:rPr>
      </w:pPr>
    </w:p>
    <w:p w:rsidR="00370512" w:rsidRPr="00D30DBD" w:rsidRDefault="00370512" w:rsidP="00370512">
      <w:pPr>
        <w:tabs>
          <w:tab w:val="left" w:pos="142"/>
          <w:tab w:val="left" w:pos="284"/>
        </w:tabs>
        <w:jc w:val="right"/>
        <w:rPr>
          <w:bCs/>
        </w:rPr>
      </w:pPr>
    </w:p>
    <w:p w:rsidR="00370512" w:rsidRPr="00D30DBD" w:rsidRDefault="00370512" w:rsidP="00370512">
      <w:pPr>
        <w:tabs>
          <w:tab w:val="left" w:pos="142"/>
          <w:tab w:val="left" w:pos="284"/>
        </w:tabs>
        <w:jc w:val="right"/>
        <w:rPr>
          <w:bCs/>
        </w:rPr>
      </w:pPr>
    </w:p>
    <w:p w:rsidR="00370512" w:rsidRPr="00D30DBD" w:rsidRDefault="00370512" w:rsidP="00370512">
      <w:pPr>
        <w:tabs>
          <w:tab w:val="left" w:pos="142"/>
          <w:tab w:val="left" w:pos="284"/>
        </w:tabs>
        <w:jc w:val="right"/>
        <w:rPr>
          <w:bCs/>
        </w:rPr>
      </w:pPr>
    </w:p>
    <w:p w:rsidR="00370512" w:rsidRPr="00D30DBD" w:rsidRDefault="00370512" w:rsidP="00370512">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370512" w:rsidRPr="00D30DBD" w:rsidRDefault="00370512" w:rsidP="00370512">
      <w:pPr>
        <w:widowControl w:val="0"/>
        <w:autoSpaceDE w:val="0"/>
        <w:autoSpaceDN w:val="0"/>
        <w:adjustRightInd w:val="0"/>
      </w:pPr>
      <w:r w:rsidRPr="00D30DBD">
        <w:t xml:space="preserve">от "__" __________ 20___ г. N ____                                   </w:t>
      </w:r>
      <w:r>
        <w:t xml:space="preserve">                      </w:t>
      </w:r>
      <w:r w:rsidRPr="00D30DBD">
        <w:t> </w:t>
      </w:r>
      <w:r>
        <w:t>_________________________</w:t>
      </w:r>
    </w:p>
    <w:p w:rsidR="00370512" w:rsidRPr="00A24A1D" w:rsidRDefault="00370512" w:rsidP="00370512">
      <w:pPr>
        <w:widowControl w:val="0"/>
        <w:autoSpaceDE w:val="0"/>
        <w:autoSpaceDN w:val="0"/>
        <w:adjustRightInd w:val="0"/>
        <w:spacing w:after="150"/>
      </w:pPr>
      <w:r>
        <w:tab/>
      </w:r>
      <w:r>
        <w:tab/>
      </w:r>
      <w:r>
        <w:tab/>
      </w:r>
      <w:r>
        <w:tab/>
      </w:r>
      <w:r>
        <w:tab/>
      </w:r>
      <w:r>
        <w:tab/>
      </w:r>
      <w:r>
        <w:tab/>
      </w:r>
      <w:r>
        <w:tab/>
      </w:r>
      <w:r>
        <w:tab/>
      </w:r>
      <w:r>
        <w:tab/>
      </w:r>
      <w:r w:rsidRPr="00A24A1D">
        <w:t>(</w:t>
      </w:r>
      <w:r>
        <w:t xml:space="preserve">наименование </w:t>
      </w:r>
      <w:r w:rsidRPr="00A24A1D">
        <w:t>ОМСУ</w:t>
      </w:r>
      <w:r>
        <w:t>, адрес</w:t>
      </w:r>
      <w:r w:rsidRPr="00A24A1D">
        <w:t>)</w:t>
      </w:r>
    </w:p>
    <w:p w:rsidR="00370512" w:rsidRDefault="00370512" w:rsidP="00370512">
      <w:pPr>
        <w:widowControl w:val="0"/>
        <w:autoSpaceDE w:val="0"/>
        <w:autoSpaceDN w:val="0"/>
        <w:adjustRightInd w:val="0"/>
        <w:jc w:val="center"/>
      </w:pPr>
    </w:p>
    <w:p w:rsidR="00370512" w:rsidRPr="00D30DBD" w:rsidRDefault="00370512" w:rsidP="00370512">
      <w:pPr>
        <w:widowControl w:val="0"/>
        <w:autoSpaceDE w:val="0"/>
        <w:autoSpaceDN w:val="0"/>
        <w:adjustRightInd w:val="0"/>
        <w:jc w:val="center"/>
      </w:pPr>
      <w:r w:rsidRPr="00D30DBD">
        <w:t>ЗАЯВЛЕНИЕ &lt;1&gt;</w:t>
      </w:r>
    </w:p>
    <w:p w:rsidR="00370512" w:rsidRPr="00D30DBD" w:rsidRDefault="00370512" w:rsidP="00370512">
      <w:pPr>
        <w:widowControl w:val="0"/>
        <w:autoSpaceDE w:val="0"/>
        <w:autoSpaceDN w:val="0"/>
        <w:adjustRightInd w:val="0"/>
        <w:jc w:val="center"/>
      </w:pPr>
      <w:r w:rsidRPr="00D30DBD">
        <w:t>о выдаче разрешения на проведение работ по сохранению</w:t>
      </w:r>
    </w:p>
    <w:p w:rsidR="00370512" w:rsidRPr="00D30DBD" w:rsidRDefault="00370512" w:rsidP="00370512">
      <w:pPr>
        <w:widowControl w:val="0"/>
        <w:autoSpaceDE w:val="0"/>
        <w:autoSpaceDN w:val="0"/>
        <w:adjustRightInd w:val="0"/>
        <w:jc w:val="center"/>
      </w:pPr>
      <w:r w:rsidRPr="00D30DBD">
        <w:t>объекта культурного наследия, включенного в единый</w:t>
      </w:r>
    </w:p>
    <w:p w:rsidR="00370512" w:rsidRPr="00D30DBD" w:rsidRDefault="00370512" w:rsidP="00370512">
      <w:pPr>
        <w:widowControl w:val="0"/>
        <w:autoSpaceDE w:val="0"/>
        <w:autoSpaceDN w:val="0"/>
        <w:adjustRightInd w:val="0"/>
        <w:jc w:val="center"/>
      </w:pPr>
      <w:r w:rsidRPr="00D30DBD">
        <w:t>государственный реестр объектов культурного наследия</w:t>
      </w:r>
    </w:p>
    <w:p w:rsidR="00370512" w:rsidRPr="00D30DBD" w:rsidRDefault="00370512" w:rsidP="00370512">
      <w:pPr>
        <w:widowControl w:val="0"/>
        <w:autoSpaceDE w:val="0"/>
        <w:autoSpaceDN w:val="0"/>
        <w:adjustRightInd w:val="0"/>
        <w:jc w:val="center"/>
      </w:pPr>
      <w:r w:rsidRPr="00D30DBD">
        <w:t>(памятников истории и культуры) народов Российской      Федерации, или выявленного объекта культурного наследия:</w:t>
      </w:r>
    </w:p>
    <w:p w:rsidR="00370512" w:rsidRPr="00D30DBD" w:rsidRDefault="00370512" w:rsidP="00370512">
      <w:pPr>
        <w:widowControl w:val="0"/>
        <w:autoSpaceDE w:val="0"/>
        <w:autoSpaceDN w:val="0"/>
        <w:adjustRightInd w:val="0"/>
        <w:spacing w:after="150"/>
        <w:rPr>
          <w:b/>
        </w:rPr>
      </w:pPr>
      <w:r w:rsidRPr="00D30DBD">
        <w:t> </w:t>
      </w:r>
    </w:p>
    <w:p w:rsidR="00370512" w:rsidRPr="00D30DBD" w:rsidRDefault="00370512" w:rsidP="00370512">
      <w:pPr>
        <w:widowControl w:val="0"/>
        <w:autoSpaceDE w:val="0"/>
        <w:autoSpaceDN w:val="0"/>
        <w:adjustRightInd w:val="0"/>
        <w:jc w:val="center"/>
        <w:rPr>
          <w:b/>
          <w:u w:val="single"/>
        </w:rPr>
      </w:pPr>
      <w:r w:rsidRPr="00D30DBD">
        <w:rPr>
          <w:b/>
          <w:u w:val="single"/>
        </w:rPr>
        <w:t>Научно-исследовательские и изыскательские работы</w:t>
      </w:r>
    </w:p>
    <w:p w:rsidR="00370512" w:rsidRPr="00D30DBD" w:rsidRDefault="00370512" w:rsidP="00370512">
      <w:pPr>
        <w:widowControl w:val="0"/>
        <w:autoSpaceDE w:val="0"/>
        <w:autoSpaceDN w:val="0"/>
        <w:adjustRightInd w:val="0"/>
        <w:jc w:val="center"/>
        <w:rPr>
          <w:b/>
          <w:u w:val="single"/>
        </w:rPr>
      </w:pPr>
      <w:r w:rsidRPr="00D30DBD">
        <w:rPr>
          <w:b/>
          <w:u w:val="single"/>
        </w:rPr>
        <w:t>на объекте культурного наследия</w:t>
      </w:r>
    </w:p>
    <w:p w:rsidR="00370512" w:rsidRPr="00D30DBD" w:rsidRDefault="00370512" w:rsidP="00370512">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000" w:firstRow="0" w:lastRow="0" w:firstColumn="0" w:lastColumn="0" w:noHBand="0" w:noVBand="0"/>
      </w:tblPr>
      <w:tblGrid>
        <w:gridCol w:w="4174"/>
        <w:gridCol w:w="6023"/>
      </w:tblGrid>
      <w:tr w:rsidR="00370512" w:rsidRPr="00D30DBD" w:rsidTr="001B3589">
        <w:trPr>
          <w:jc w:val="center"/>
        </w:trPr>
        <w:tc>
          <w:tcPr>
            <w:tcW w:w="4297"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r w:rsidRPr="00D30DBD">
              <w:t> </w:t>
            </w:r>
          </w:p>
          <w:p w:rsidR="00370512" w:rsidRPr="00D30DBD" w:rsidRDefault="00370512" w:rsidP="001B3589">
            <w:pPr>
              <w:widowControl w:val="0"/>
              <w:autoSpaceDE w:val="0"/>
              <w:autoSpaceDN w:val="0"/>
              <w:adjustRightInd w:val="0"/>
            </w:pPr>
            <w:r w:rsidRPr="00D30DBD">
              <w:t>Заявитель</w:t>
            </w:r>
          </w:p>
        </w:tc>
        <w:tc>
          <w:tcPr>
            <w:tcW w:w="6059"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4297"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6059"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(полное наименование юридического лица с указанием его</w:t>
            </w:r>
          </w:p>
          <w:p w:rsidR="00370512" w:rsidRPr="00D30DBD" w:rsidRDefault="00370512" w:rsidP="001B3589">
            <w:pPr>
              <w:widowControl w:val="0"/>
              <w:autoSpaceDE w:val="0"/>
              <w:autoSpaceDN w:val="0"/>
              <w:adjustRightInd w:val="0"/>
            </w:pPr>
            <w:r w:rsidRPr="00D30DBD">
              <w:t>   организационно-правовой формы или фамилия, имя,</w:t>
            </w:r>
          </w:p>
          <w:p w:rsidR="00370512" w:rsidRPr="00D30DBD" w:rsidRDefault="00370512" w:rsidP="001B3589">
            <w:pPr>
              <w:widowControl w:val="0"/>
              <w:autoSpaceDE w:val="0"/>
              <w:autoSpaceDN w:val="0"/>
              <w:adjustRightInd w:val="0"/>
            </w:pPr>
            <w:r w:rsidRPr="00D30DBD">
              <w:t>          отчество - для физического лица)</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434"/>
        <w:gridCol w:w="584"/>
        <w:gridCol w:w="584"/>
        <w:gridCol w:w="584"/>
        <w:gridCol w:w="584"/>
        <w:gridCol w:w="585"/>
        <w:gridCol w:w="585"/>
        <w:gridCol w:w="585"/>
        <w:gridCol w:w="585"/>
        <w:gridCol w:w="585"/>
        <w:gridCol w:w="585"/>
        <w:gridCol w:w="585"/>
        <w:gridCol w:w="585"/>
        <w:gridCol w:w="585"/>
        <w:gridCol w:w="585"/>
        <w:gridCol w:w="585"/>
      </w:tblGrid>
      <w:tr w:rsidR="00370512" w:rsidRPr="00D30DBD" w:rsidTr="001B3589">
        <w:trPr>
          <w:jc w:val="center"/>
        </w:trPr>
        <w:tc>
          <w:tcPr>
            <w:tcW w:w="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25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Адрес (место нахождения) заявителя: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Почтовый адрес заявителя: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864"/>
        <w:gridCol w:w="873"/>
        <w:gridCol w:w="871"/>
        <w:gridCol w:w="868"/>
        <w:gridCol w:w="867"/>
        <w:gridCol w:w="866"/>
        <w:gridCol w:w="1191"/>
        <w:gridCol w:w="3789"/>
      </w:tblGrid>
      <w:tr w:rsidR="00370512" w:rsidRPr="00D30DBD" w:rsidTr="001B3589">
        <w:trPr>
          <w:jc w:val="center"/>
        </w:trPr>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6429" w:type="dxa"/>
            <w:gridSpan w:val="6"/>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(Индекс)</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370512" w:rsidRPr="00D30DBD" w:rsidTr="001B3589">
        <w:trPr>
          <w:jc w:val="center"/>
        </w:trPr>
        <w:tc>
          <w:tcPr>
            <w:tcW w:w="2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Контактный телефон:</w:t>
            </w:r>
          </w:p>
          <w:p w:rsidR="00370512" w:rsidRPr="00D30DBD" w:rsidRDefault="00370512" w:rsidP="001B3589">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370512" w:rsidRPr="00D30DBD" w:rsidTr="001B3589">
        <w:trPr>
          <w:jc w:val="center"/>
        </w:trPr>
        <w:tc>
          <w:tcPr>
            <w:tcW w:w="450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370512" w:rsidRPr="00D30DBD" w:rsidTr="001B3589">
        <w:trPr>
          <w:jc w:val="center"/>
        </w:trPr>
        <w:tc>
          <w:tcPr>
            <w:tcW w:w="3000" w:type="dxa"/>
            <w:vMerge w:val="restart"/>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Лицензия на осуществление</w:t>
            </w:r>
          </w:p>
          <w:p w:rsidR="00370512" w:rsidRPr="00D30DBD" w:rsidRDefault="00370512" w:rsidP="001B3589">
            <w:pPr>
              <w:widowControl w:val="0"/>
              <w:autoSpaceDE w:val="0"/>
              <w:autoSpaceDN w:val="0"/>
              <w:adjustRightInd w:val="0"/>
            </w:pPr>
            <w:r w:rsidRPr="00D30DBD">
              <w:t>деятельности по сохранению</w:t>
            </w:r>
          </w:p>
          <w:p w:rsidR="00370512" w:rsidRPr="00D30DBD" w:rsidRDefault="00370512" w:rsidP="001B3589">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Дата выдачи</w:t>
            </w:r>
          </w:p>
        </w:tc>
      </w:tr>
      <w:tr w:rsidR="00370512" w:rsidRPr="00D30DBD" w:rsidTr="001B3589">
        <w:trPr>
          <w:jc w:val="center"/>
        </w:trPr>
        <w:tc>
          <w:tcPr>
            <w:tcW w:w="3000" w:type="dxa"/>
            <w:vMerge/>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Просит  рассмотреть  документацию  для  выдачи  разрешения  на</w:t>
      </w:r>
    </w:p>
    <w:p w:rsidR="00370512" w:rsidRPr="00D30DBD" w:rsidRDefault="00370512" w:rsidP="00370512">
      <w:pPr>
        <w:widowControl w:val="0"/>
        <w:autoSpaceDE w:val="0"/>
        <w:autoSpaceDN w:val="0"/>
        <w:adjustRightInd w:val="0"/>
      </w:pPr>
      <w:r w:rsidRPr="00D30DBD">
        <w:t>проведение  работ  по  сохранению  объекта  культурного  наследия,</w:t>
      </w:r>
    </w:p>
    <w:p w:rsidR="00370512" w:rsidRPr="00D30DBD" w:rsidRDefault="00370512" w:rsidP="00370512">
      <w:pPr>
        <w:widowControl w:val="0"/>
        <w:autoSpaceDE w:val="0"/>
        <w:autoSpaceDN w:val="0"/>
        <w:adjustRightInd w:val="0"/>
      </w:pPr>
      <w:r w:rsidRPr="00D30DBD">
        <w:t>включенного  в  единый государственный реестр объектов культурного</w:t>
      </w:r>
    </w:p>
    <w:p w:rsidR="00370512" w:rsidRPr="00D30DBD" w:rsidRDefault="00370512" w:rsidP="00370512">
      <w:pPr>
        <w:widowControl w:val="0"/>
        <w:autoSpaceDE w:val="0"/>
        <w:autoSpaceDN w:val="0"/>
        <w:adjustRightInd w:val="0"/>
      </w:pPr>
      <w:r w:rsidRPr="00D30DBD">
        <w:t>наследия   (памятников   истории   и  культуры) народов Российской</w:t>
      </w:r>
    </w:p>
    <w:p w:rsidR="00370512" w:rsidRPr="00D30DBD" w:rsidRDefault="00370512" w:rsidP="00370512">
      <w:pPr>
        <w:widowControl w:val="0"/>
        <w:autoSpaceDE w:val="0"/>
        <w:autoSpaceDN w:val="0"/>
        <w:adjustRightInd w:val="0"/>
      </w:pPr>
      <w:r w:rsidRPr="00D30DBD">
        <w:t>Федерации, или выявленного объекта культурного наследия:</w:t>
      </w:r>
    </w:p>
    <w:p w:rsidR="00370512" w:rsidRPr="00D30DBD" w:rsidRDefault="00370512" w:rsidP="00370512">
      <w:pPr>
        <w:widowControl w:val="0"/>
        <w:autoSpaceDE w:val="0"/>
        <w:autoSpaceDN w:val="0"/>
        <w:adjustRightInd w:val="0"/>
      </w:pPr>
      <w:r w:rsidRPr="00D30DBD">
        <w:t>Наименование  и  категория  историко-культурного  значения объекта</w:t>
      </w:r>
    </w:p>
    <w:p w:rsidR="00370512" w:rsidRPr="00D30DBD" w:rsidRDefault="00370512" w:rsidP="00370512">
      <w:pPr>
        <w:widowControl w:val="0"/>
        <w:autoSpaceDE w:val="0"/>
        <w:autoSpaceDN w:val="0"/>
        <w:adjustRightInd w:val="0"/>
      </w:pPr>
      <w:r w:rsidRPr="00D30DBD">
        <w:t>культурного наследия:</w:t>
      </w:r>
    </w:p>
    <w:p w:rsidR="00370512" w:rsidRPr="00D30DBD" w:rsidRDefault="00370512" w:rsidP="00370512">
      <w:pPr>
        <w:widowControl w:val="0"/>
        <w:autoSpaceDE w:val="0"/>
        <w:autoSpaceDN w:val="0"/>
        <w:adjustRightInd w:val="0"/>
      </w:pPr>
      <w:r w:rsidRPr="00D30DBD">
        <w:t> </w:t>
      </w: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Адрес (местонахождение) объекта культурного наследия:</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(указать перечень работ &lt;2&gt;)                </w:t>
            </w:r>
          </w:p>
        </w:tc>
      </w:tr>
      <w:tr w:rsidR="00370512" w:rsidRPr="00D30DBD" w:rsidTr="001B3589">
        <w:trPr>
          <w:jc w:val="center"/>
        </w:trPr>
        <w:tc>
          <w:tcPr>
            <w:tcW w:w="90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Заказчиком работ является:</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(указать полное наименование, организационно-правовую форму</w:t>
            </w:r>
          </w:p>
          <w:p w:rsidR="00370512" w:rsidRPr="00D30DBD" w:rsidRDefault="00370512" w:rsidP="001B3589">
            <w:pPr>
              <w:widowControl w:val="0"/>
              <w:autoSpaceDE w:val="0"/>
              <w:autoSpaceDN w:val="0"/>
              <w:adjustRightInd w:val="0"/>
            </w:pPr>
            <w:r w:rsidRPr="00D30DBD">
              <w:t>     юридического лица в соответствии с учредительными</w:t>
            </w:r>
          </w:p>
          <w:p w:rsidR="00370512" w:rsidRPr="00D30DBD" w:rsidRDefault="00370512" w:rsidP="001B3589">
            <w:pPr>
              <w:widowControl w:val="0"/>
              <w:autoSpaceDE w:val="0"/>
              <w:autoSpaceDN w:val="0"/>
              <w:adjustRightInd w:val="0"/>
            </w:pPr>
            <w:r w:rsidRPr="00D30DBD">
              <w:t>  документами (фамилию, имя, отчество - для физического лица))</w:t>
            </w:r>
          </w:p>
        </w:tc>
      </w:tr>
      <w:tr w:rsidR="00370512" w:rsidRPr="00D30DBD" w:rsidTr="001B3589">
        <w:trPr>
          <w:jc w:val="center"/>
        </w:trPr>
        <w:tc>
          <w:tcPr>
            <w:tcW w:w="90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Адрес места нахождения заказчика:</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Результат рассмотрения запроса прошу:</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xml:space="preserve">    │      │ выдать на руки в Комитете;</w:t>
      </w: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xml:space="preserve">    │      │ выдать на руки в МФЦ по адресу__________________________________;</w:t>
      </w:r>
    </w:p>
    <w:p w:rsidR="00370512" w:rsidRPr="00D30DBD" w:rsidRDefault="00370512" w:rsidP="00370512">
      <w:pPr>
        <w:widowControl w:val="0"/>
        <w:autoSpaceDE w:val="0"/>
        <w:autoSpaceDN w:val="0"/>
        <w:adjustRightInd w:val="0"/>
      </w:pPr>
      <w:r w:rsidRPr="00D30DBD">
        <w:t xml:space="preserve">    ├──┤    </w:t>
      </w:r>
    </w:p>
    <w:p w:rsidR="00370512" w:rsidRPr="00D30DBD" w:rsidRDefault="00370512" w:rsidP="00370512">
      <w:pPr>
        <w:widowControl w:val="0"/>
        <w:autoSpaceDE w:val="0"/>
        <w:autoSpaceDN w:val="0"/>
        <w:adjustRightInd w:val="0"/>
      </w:pPr>
      <w:r w:rsidRPr="00D30DBD">
        <w:t xml:space="preserve">    │      │ направить по почте;</w:t>
      </w:r>
    </w:p>
    <w:p w:rsidR="00370512" w:rsidRPr="00D30DBD" w:rsidRDefault="00370512" w:rsidP="00370512">
      <w:pPr>
        <w:widowControl w:val="0"/>
        <w:autoSpaceDE w:val="0"/>
        <w:autoSpaceDN w:val="0"/>
        <w:adjustRightInd w:val="0"/>
      </w:pPr>
      <w:r w:rsidRPr="00D30DBD">
        <w:t xml:space="preserve">    ├──┤    </w:t>
      </w:r>
    </w:p>
    <w:p w:rsidR="00370512" w:rsidRPr="00D30DBD" w:rsidRDefault="00370512" w:rsidP="00370512">
      <w:pPr>
        <w:widowControl w:val="0"/>
        <w:autoSpaceDE w:val="0"/>
        <w:autoSpaceDN w:val="0"/>
        <w:adjustRightInd w:val="0"/>
      </w:pPr>
      <w:r w:rsidRPr="00D30DBD">
        <w:t xml:space="preserve">    │      │ направить в электронной форме в личный кабинет на ПГУ ЛО</w:t>
      </w: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Приложение: &lt;4&gt;</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договора на разработку проектной документации</w:t>
            </w:r>
          </w:p>
          <w:p w:rsidR="00370512" w:rsidRPr="00D30DBD" w:rsidRDefault="00370512" w:rsidP="001B3589">
            <w:pPr>
              <w:widowControl w:val="0"/>
              <w:autoSpaceDE w:val="0"/>
              <w:autoSpaceDN w:val="0"/>
              <w:adjustRightInd w:val="0"/>
            </w:pPr>
            <w:r w:rsidRPr="00D30DBD">
              <w:t>по сохранению объекта культурного наследия         в __ экз. на __ л.</w:t>
            </w:r>
          </w:p>
        </w:tc>
      </w:tr>
      <w:tr w:rsidR="00370512" w:rsidRPr="00D30DBD" w:rsidTr="001B3589">
        <w:trPr>
          <w:jc w:val="center"/>
        </w:trPr>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схемы (графический план), изображающие места проведения</w:t>
            </w:r>
          </w:p>
          <w:p w:rsidR="00370512" w:rsidRPr="00D30DBD" w:rsidRDefault="00370512" w:rsidP="001B3589">
            <w:pPr>
              <w:widowControl w:val="0"/>
              <w:autoSpaceDE w:val="0"/>
              <w:autoSpaceDN w:val="0"/>
              <w:adjustRightInd w:val="0"/>
            </w:pPr>
            <w:r w:rsidRPr="00D30DBD">
              <w:t>натурных исследований в виде шурфов и зондажей     в __ экз. на __ л.</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_________________            ___________     ________________________________</w:t>
      </w:r>
    </w:p>
    <w:p w:rsidR="00370512" w:rsidRPr="00D30DBD" w:rsidRDefault="00370512" w:rsidP="00370512">
      <w:pPr>
        <w:widowControl w:val="0"/>
        <w:autoSpaceDE w:val="0"/>
        <w:autoSpaceDN w:val="0"/>
        <w:adjustRightInd w:val="0"/>
      </w:pPr>
      <w:r w:rsidRPr="00D30DBD">
        <w:t xml:space="preserve">            (Должность)                       (Подпись)  М.П.                        (Ф.И.О. полностью)</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pBdr>
          <w:bottom w:val="single" w:sz="4" w:space="1" w:color="auto"/>
        </w:pBdr>
        <w:autoSpaceDE w:val="0"/>
        <w:autoSpaceDN w:val="0"/>
        <w:adjustRightInd w:val="0"/>
      </w:pPr>
      <w:r w:rsidRPr="00D30DBD">
        <w:t> </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&lt;1&gt;  Для  юридического  лица  заполняется  на бланке организации и</w:t>
      </w:r>
    </w:p>
    <w:p w:rsidR="00370512" w:rsidRPr="00D30DBD" w:rsidRDefault="00370512" w:rsidP="00370512">
      <w:pPr>
        <w:widowControl w:val="0"/>
        <w:autoSpaceDE w:val="0"/>
        <w:autoSpaceDN w:val="0"/>
        <w:adjustRightInd w:val="0"/>
      </w:pPr>
      <w:r w:rsidRPr="00D30DBD">
        <w:t>подписывается руководителем.</w:t>
      </w:r>
    </w:p>
    <w:p w:rsidR="00370512" w:rsidRPr="00D30DBD" w:rsidRDefault="00370512" w:rsidP="00370512">
      <w:pPr>
        <w:widowControl w:val="0"/>
        <w:autoSpaceDE w:val="0"/>
        <w:autoSpaceDN w:val="0"/>
        <w:adjustRightInd w:val="0"/>
      </w:pPr>
      <w:r w:rsidRPr="00D30DBD">
        <w:t>&lt;2&gt;  Указывается конкретный вид работы, в соответствии с проектной</w:t>
      </w:r>
    </w:p>
    <w:p w:rsidR="00370512" w:rsidRPr="00D30DBD" w:rsidRDefault="00370512" w:rsidP="00370512">
      <w:pPr>
        <w:widowControl w:val="0"/>
        <w:autoSpaceDE w:val="0"/>
        <w:autoSpaceDN w:val="0"/>
        <w:adjustRightInd w:val="0"/>
      </w:pPr>
      <w:r w:rsidRPr="00D30DBD">
        <w:t>документацией  и  лицензией  на  проведение  работ  по  сохранению</w:t>
      </w:r>
    </w:p>
    <w:p w:rsidR="00370512" w:rsidRPr="00D30DBD" w:rsidRDefault="00370512" w:rsidP="00370512">
      <w:pPr>
        <w:widowControl w:val="0"/>
        <w:autoSpaceDE w:val="0"/>
        <w:autoSpaceDN w:val="0"/>
        <w:adjustRightInd w:val="0"/>
      </w:pPr>
      <w:r w:rsidRPr="00D30DBD">
        <w:t>объекта культурного наследия.</w:t>
      </w:r>
    </w:p>
    <w:p w:rsidR="00370512" w:rsidRPr="00D30DBD" w:rsidRDefault="00370512" w:rsidP="00370512">
      <w:pPr>
        <w:widowControl w:val="0"/>
        <w:autoSpaceDE w:val="0"/>
        <w:autoSpaceDN w:val="0"/>
        <w:adjustRightInd w:val="0"/>
      </w:pPr>
      <w:r w:rsidRPr="00D30DBD">
        <w:t>&lt;3&gt;  Необходимо  при  себе иметь документ, удостоверяющий личность</w:t>
      </w:r>
    </w:p>
    <w:p w:rsidR="00370512" w:rsidRPr="00D30DBD" w:rsidRDefault="00370512" w:rsidP="00370512">
      <w:pPr>
        <w:widowControl w:val="0"/>
        <w:autoSpaceDE w:val="0"/>
        <w:autoSpaceDN w:val="0"/>
        <w:adjustRightInd w:val="0"/>
      </w:pPr>
      <w:r w:rsidRPr="00D30DBD">
        <w:t>гражданина, доверенность, оформленную в установленном порядке.</w:t>
      </w:r>
    </w:p>
    <w:p w:rsidR="00370512" w:rsidRPr="00D30DBD" w:rsidRDefault="00370512" w:rsidP="00370512">
      <w:pPr>
        <w:widowControl w:val="0"/>
        <w:autoSpaceDE w:val="0"/>
        <w:autoSpaceDN w:val="0"/>
        <w:adjustRightInd w:val="0"/>
      </w:pPr>
      <w:r w:rsidRPr="00D30DBD">
        <w:t>&lt;4&gt; Нужное отметить - "V".</w:t>
      </w:r>
    </w:p>
    <w:p w:rsidR="00370512" w:rsidRPr="00D30DBD" w:rsidRDefault="00370512" w:rsidP="00370512">
      <w:pPr>
        <w:widowControl w:val="0"/>
        <w:autoSpaceDE w:val="0"/>
        <w:autoSpaceDN w:val="0"/>
        <w:adjustRightInd w:val="0"/>
        <w:rPr>
          <w:rFonts w:ascii="Calibri" w:hAnsi="Calibri" w:cs="Calibri"/>
          <w:sz w:val="22"/>
        </w:rPr>
      </w:pPr>
      <w:r w:rsidRPr="00D30DBD">
        <w:br w:type="page"/>
      </w:r>
    </w:p>
    <w:p w:rsidR="00370512" w:rsidRPr="00D30DBD" w:rsidRDefault="00370512" w:rsidP="00370512">
      <w:pPr>
        <w:jc w:val="right"/>
      </w:pPr>
      <w:r w:rsidRPr="00D30DBD">
        <w:rPr>
          <w:bCs/>
        </w:rPr>
        <w:lastRenderedPageBreak/>
        <w:t>Приложение №</w:t>
      </w:r>
      <w:r>
        <w:rPr>
          <w:bCs/>
        </w:rPr>
        <w:t xml:space="preserve"> 3</w:t>
      </w:r>
    </w:p>
    <w:p w:rsidR="00370512" w:rsidRPr="00D30DBD" w:rsidRDefault="00370512" w:rsidP="00370512">
      <w:pPr>
        <w:tabs>
          <w:tab w:val="left" w:pos="142"/>
          <w:tab w:val="left" w:pos="284"/>
        </w:tabs>
        <w:jc w:val="right"/>
      </w:pPr>
      <w:r w:rsidRPr="00D30DBD">
        <w:t xml:space="preserve">к Административному регламенту </w:t>
      </w:r>
    </w:p>
    <w:p w:rsidR="00370512" w:rsidRPr="00D30DBD" w:rsidRDefault="00370512" w:rsidP="00370512">
      <w:pPr>
        <w:autoSpaceDE w:val="0"/>
        <w:autoSpaceDN w:val="0"/>
        <w:adjustRightInd w:val="0"/>
        <w:jc w:val="right"/>
        <w:outlineLvl w:val="0"/>
        <w:rPr>
          <w:bCs/>
        </w:rPr>
      </w:pPr>
      <w:r w:rsidRPr="00D30DBD">
        <w:rPr>
          <w:bCs/>
        </w:rPr>
        <w:t xml:space="preserve">                                                                                                                              предоставления  </w:t>
      </w:r>
      <w:r>
        <w:rPr>
          <w:bCs/>
        </w:rPr>
        <w:t>муниципаль</w:t>
      </w:r>
      <w:r w:rsidRPr="00D30DBD">
        <w:t xml:space="preserve">ной </w:t>
      </w:r>
      <w:r w:rsidRPr="00D30DBD">
        <w:rPr>
          <w:bCs/>
        </w:rPr>
        <w:t xml:space="preserve">услуги </w:t>
      </w:r>
    </w:p>
    <w:p w:rsidR="00370512" w:rsidRPr="00D30DBD" w:rsidRDefault="00370512" w:rsidP="00370512">
      <w:pPr>
        <w:autoSpaceDE w:val="0"/>
        <w:autoSpaceDN w:val="0"/>
        <w:adjustRightInd w:val="0"/>
        <w:ind w:left="5670"/>
        <w:jc w:val="right"/>
        <w:outlineLvl w:val="0"/>
      </w:pPr>
      <w:r w:rsidRPr="00D30DBD">
        <w:t xml:space="preserve">«Выдача разрешений на проведение работ по сохранению объектов культурного наследия </w:t>
      </w:r>
      <w:r>
        <w:t>муниципал</w:t>
      </w:r>
      <w:r w:rsidRPr="00D30DBD">
        <w:t>ьного значения»</w:t>
      </w:r>
    </w:p>
    <w:p w:rsidR="00370512" w:rsidRPr="00D30DBD" w:rsidRDefault="00370512" w:rsidP="00071DC9">
      <w:pPr>
        <w:tabs>
          <w:tab w:val="left" w:pos="142"/>
          <w:tab w:val="left" w:pos="284"/>
        </w:tabs>
        <w:rPr>
          <w:bCs/>
        </w:rPr>
      </w:pPr>
    </w:p>
    <w:p w:rsidR="00370512" w:rsidRPr="00D30DBD" w:rsidRDefault="00370512" w:rsidP="00370512">
      <w:pPr>
        <w:tabs>
          <w:tab w:val="left" w:pos="142"/>
          <w:tab w:val="left" w:pos="284"/>
        </w:tabs>
        <w:jc w:val="right"/>
        <w:rPr>
          <w:bCs/>
        </w:rPr>
      </w:pPr>
    </w:p>
    <w:p w:rsidR="00370512" w:rsidRPr="00D30DBD" w:rsidRDefault="00370512" w:rsidP="00370512">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370512" w:rsidRPr="00D30DBD" w:rsidRDefault="00370512" w:rsidP="00370512">
      <w:pPr>
        <w:widowControl w:val="0"/>
        <w:autoSpaceDE w:val="0"/>
        <w:autoSpaceDN w:val="0"/>
        <w:adjustRightInd w:val="0"/>
      </w:pPr>
      <w:r w:rsidRPr="00D30DBD">
        <w:t xml:space="preserve">от "__" __________ 20___ г. N ____                                   </w:t>
      </w:r>
      <w:r>
        <w:t xml:space="preserve">                      </w:t>
      </w:r>
      <w:r w:rsidRPr="00D30DBD">
        <w:t> </w:t>
      </w:r>
      <w:r>
        <w:t>_________________________</w:t>
      </w:r>
    </w:p>
    <w:p w:rsidR="00370512" w:rsidRPr="00A24A1D" w:rsidRDefault="00370512" w:rsidP="00370512">
      <w:pPr>
        <w:widowControl w:val="0"/>
        <w:autoSpaceDE w:val="0"/>
        <w:autoSpaceDN w:val="0"/>
        <w:adjustRightInd w:val="0"/>
        <w:spacing w:after="150"/>
      </w:pPr>
      <w:r>
        <w:tab/>
      </w:r>
      <w:r>
        <w:tab/>
      </w:r>
      <w:r>
        <w:tab/>
      </w:r>
      <w:r>
        <w:tab/>
      </w:r>
      <w:r>
        <w:tab/>
      </w:r>
      <w:r>
        <w:tab/>
      </w:r>
      <w:r>
        <w:tab/>
      </w:r>
      <w:r>
        <w:tab/>
      </w:r>
      <w:r>
        <w:tab/>
      </w:r>
      <w:r>
        <w:tab/>
        <w:t xml:space="preserve">     </w:t>
      </w:r>
      <w:r w:rsidRPr="00A24A1D">
        <w:t>(</w:t>
      </w:r>
      <w:r>
        <w:t xml:space="preserve">наименование </w:t>
      </w:r>
      <w:r w:rsidRPr="00A24A1D">
        <w:t>ОМСУ</w:t>
      </w:r>
      <w:r>
        <w:t>, адрес</w:t>
      </w:r>
      <w:r w:rsidRPr="00A24A1D">
        <w:t>)</w:t>
      </w:r>
    </w:p>
    <w:p w:rsidR="00370512" w:rsidRPr="00D30DBD" w:rsidRDefault="00370512" w:rsidP="00370512">
      <w:pPr>
        <w:widowControl w:val="0"/>
        <w:autoSpaceDE w:val="0"/>
        <w:autoSpaceDN w:val="0"/>
        <w:adjustRightInd w:val="0"/>
        <w:spacing w:after="150"/>
        <w:rPr>
          <w:rFonts w:ascii="Courier New" w:hAnsi="Courier New" w:cs="Courier New"/>
        </w:rPr>
      </w:pPr>
      <w:r w:rsidRPr="00D30DBD">
        <w:rPr>
          <w:rFonts w:ascii="Courier New" w:hAnsi="Courier New" w:cs="Courier New"/>
        </w:rPr>
        <w:t> </w:t>
      </w:r>
    </w:p>
    <w:p w:rsidR="00370512" w:rsidRPr="00D30DBD" w:rsidRDefault="00370512" w:rsidP="00370512">
      <w:pPr>
        <w:widowControl w:val="0"/>
        <w:autoSpaceDE w:val="0"/>
        <w:autoSpaceDN w:val="0"/>
        <w:adjustRightInd w:val="0"/>
        <w:jc w:val="center"/>
      </w:pPr>
      <w:r w:rsidRPr="00D30DBD">
        <w:t>ЗАЯВЛЕНИЕ &lt;1&gt;:</w:t>
      </w:r>
    </w:p>
    <w:p w:rsidR="00370512" w:rsidRPr="00D30DBD" w:rsidRDefault="00370512" w:rsidP="00370512">
      <w:pPr>
        <w:widowControl w:val="0"/>
        <w:autoSpaceDE w:val="0"/>
        <w:autoSpaceDN w:val="0"/>
        <w:adjustRightInd w:val="0"/>
        <w:jc w:val="center"/>
      </w:pPr>
      <w:r w:rsidRPr="00D30DBD">
        <w:t>о выдаче разрешения на проведение работ по сохранению</w:t>
      </w:r>
    </w:p>
    <w:p w:rsidR="00370512" w:rsidRPr="00D30DBD" w:rsidRDefault="00370512" w:rsidP="00370512">
      <w:pPr>
        <w:widowControl w:val="0"/>
        <w:autoSpaceDE w:val="0"/>
        <w:autoSpaceDN w:val="0"/>
        <w:adjustRightInd w:val="0"/>
        <w:jc w:val="center"/>
      </w:pPr>
      <w:r w:rsidRPr="00D30DBD">
        <w:t>объекта культурного наследия, включенного в единый</w:t>
      </w:r>
    </w:p>
    <w:p w:rsidR="00370512" w:rsidRPr="00D30DBD" w:rsidRDefault="00370512" w:rsidP="00370512">
      <w:pPr>
        <w:widowControl w:val="0"/>
        <w:autoSpaceDE w:val="0"/>
        <w:autoSpaceDN w:val="0"/>
        <w:adjustRightInd w:val="0"/>
        <w:jc w:val="center"/>
      </w:pPr>
      <w:r w:rsidRPr="00D30DBD">
        <w:t>государственный реестр объектов культурного наследия</w:t>
      </w:r>
    </w:p>
    <w:p w:rsidR="00370512" w:rsidRPr="00D30DBD" w:rsidRDefault="00370512" w:rsidP="00370512">
      <w:pPr>
        <w:widowControl w:val="0"/>
        <w:autoSpaceDE w:val="0"/>
        <w:autoSpaceDN w:val="0"/>
        <w:adjustRightInd w:val="0"/>
        <w:jc w:val="center"/>
      </w:pPr>
      <w:r w:rsidRPr="00D30DBD">
        <w:t>(памятников истории и культуры) народов Российской      Федерации, или выявленного объекта культурного наследия:</w:t>
      </w:r>
    </w:p>
    <w:p w:rsidR="00370512" w:rsidRPr="00D30DBD" w:rsidRDefault="00370512" w:rsidP="00370512">
      <w:pPr>
        <w:widowControl w:val="0"/>
        <w:autoSpaceDE w:val="0"/>
        <w:autoSpaceDN w:val="0"/>
        <w:adjustRightInd w:val="0"/>
        <w:spacing w:after="150"/>
      </w:pPr>
      <w:r w:rsidRPr="00D30DBD">
        <w:t>       </w:t>
      </w:r>
    </w:p>
    <w:p w:rsidR="00370512" w:rsidRPr="00D30DBD" w:rsidRDefault="00370512" w:rsidP="00370512">
      <w:pPr>
        <w:widowControl w:val="0"/>
        <w:autoSpaceDE w:val="0"/>
        <w:autoSpaceDN w:val="0"/>
        <w:adjustRightInd w:val="0"/>
        <w:jc w:val="center"/>
        <w:rPr>
          <w:b/>
          <w:u w:val="single"/>
        </w:rPr>
      </w:pPr>
      <w:r w:rsidRPr="00D30DBD">
        <w:rPr>
          <w:b/>
          <w:u w:val="single"/>
        </w:rPr>
        <w:t>Реставрация объекта ку</w:t>
      </w:r>
      <w:r>
        <w:rPr>
          <w:b/>
          <w:u w:val="single"/>
        </w:rPr>
        <w:t>льтурного наследия, воссоздание</w:t>
      </w:r>
    </w:p>
    <w:p w:rsidR="00370512" w:rsidRPr="00D30DBD" w:rsidRDefault="00370512" w:rsidP="00370512">
      <w:pPr>
        <w:widowControl w:val="0"/>
        <w:autoSpaceDE w:val="0"/>
        <w:autoSpaceDN w:val="0"/>
        <w:adjustRightInd w:val="0"/>
        <w:jc w:val="center"/>
        <w:rPr>
          <w:b/>
          <w:u w:val="single"/>
        </w:rPr>
      </w:pPr>
      <w:r w:rsidRPr="00D30DBD">
        <w:rPr>
          <w:b/>
          <w:u w:val="single"/>
        </w:rPr>
        <w:t>утраченного объекта культурного наследия,</w:t>
      </w:r>
    </w:p>
    <w:p w:rsidR="00370512" w:rsidRPr="00D30DBD" w:rsidRDefault="00370512" w:rsidP="00370512">
      <w:pPr>
        <w:widowControl w:val="0"/>
        <w:autoSpaceDE w:val="0"/>
        <w:autoSpaceDN w:val="0"/>
        <w:adjustRightInd w:val="0"/>
        <w:jc w:val="center"/>
        <w:rPr>
          <w:b/>
          <w:u w:val="single"/>
        </w:rPr>
      </w:pPr>
      <w:r w:rsidRPr="00D30DBD">
        <w:rPr>
          <w:b/>
          <w:u w:val="single"/>
        </w:rPr>
        <w:t>приспособление объекта культурного наследия</w:t>
      </w:r>
    </w:p>
    <w:p w:rsidR="00370512" w:rsidRPr="00D30DBD" w:rsidRDefault="00370512" w:rsidP="00370512">
      <w:pPr>
        <w:widowControl w:val="0"/>
        <w:autoSpaceDE w:val="0"/>
        <w:autoSpaceDN w:val="0"/>
        <w:adjustRightInd w:val="0"/>
        <w:jc w:val="center"/>
        <w:rPr>
          <w:b/>
          <w:u w:val="single"/>
        </w:rPr>
      </w:pPr>
      <w:r w:rsidRPr="00D30DBD">
        <w:rPr>
          <w:b/>
          <w:u w:val="single"/>
        </w:rPr>
        <w:t>для современного использования</w:t>
      </w:r>
    </w:p>
    <w:p w:rsidR="00370512" w:rsidRPr="00D30DBD" w:rsidRDefault="00370512" w:rsidP="00370512">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000" w:firstRow="0" w:lastRow="0" w:firstColumn="0" w:lastColumn="0" w:noHBand="0" w:noVBand="0"/>
      </w:tblPr>
      <w:tblGrid>
        <w:gridCol w:w="4174"/>
        <w:gridCol w:w="6023"/>
      </w:tblGrid>
      <w:tr w:rsidR="00370512" w:rsidRPr="00D30DBD" w:rsidTr="001B3589">
        <w:trPr>
          <w:jc w:val="center"/>
        </w:trPr>
        <w:tc>
          <w:tcPr>
            <w:tcW w:w="4297"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Заявитель</w:t>
            </w:r>
          </w:p>
        </w:tc>
        <w:tc>
          <w:tcPr>
            <w:tcW w:w="6059"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4297"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6059"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(полное наименование юридического лица с указанием его</w:t>
            </w:r>
          </w:p>
          <w:p w:rsidR="00370512" w:rsidRPr="00D30DBD" w:rsidRDefault="00370512" w:rsidP="001B3589">
            <w:pPr>
              <w:widowControl w:val="0"/>
              <w:autoSpaceDE w:val="0"/>
              <w:autoSpaceDN w:val="0"/>
              <w:adjustRightInd w:val="0"/>
            </w:pPr>
            <w:r w:rsidRPr="00D30DBD">
              <w:t>    организационно-правовой формы или фамилия, имя,</w:t>
            </w:r>
          </w:p>
          <w:p w:rsidR="00370512" w:rsidRPr="00D30DBD" w:rsidRDefault="00370512" w:rsidP="001B3589">
            <w:pPr>
              <w:widowControl w:val="0"/>
              <w:autoSpaceDE w:val="0"/>
              <w:autoSpaceDN w:val="0"/>
              <w:adjustRightInd w:val="0"/>
            </w:pPr>
            <w:r w:rsidRPr="00D30DBD">
              <w:t>          отчество - для физического лица)</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434"/>
        <w:gridCol w:w="584"/>
        <w:gridCol w:w="584"/>
        <w:gridCol w:w="584"/>
        <w:gridCol w:w="584"/>
        <w:gridCol w:w="585"/>
        <w:gridCol w:w="585"/>
        <w:gridCol w:w="585"/>
        <w:gridCol w:w="585"/>
        <w:gridCol w:w="585"/>
        <w:gridCol w:w="585"/>
        <w:gridCol w:w="585"/>
        <w:gridCol w:w="585"/>
        <w:gridCol w:w="585"/>
        <w:gridCol w:w="585"/>
        <w:gridCol w:w="585"/>
      </w:tblGrid>
      <w:tr w:rsidR="00370512" w:rsidRPr="00D30DBD" w:rsidTr="001B3589">
        <w:trPr>
          <w:jc w:val="center"/>
        </w:trPr>
        <w:tc>
          <w:tcPr>
            <w:tcW w:w="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25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Адрес (место нахождения) заявителя: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Почтовый адрес заявителя: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864"/>
        <w:gridCol w:w="873"/>
        <w:gridCol w:w="871"/>
        <w:gridCol w:w="868"/>
        <w:gridCol w:w="867"/>
        <w:gridCol w:w="866"/>
        <w:gridCol w:w="1191"/>
        <w:gridCol w:w="3789"/>
      </w:tblGrid>
      <w:tr w:rsidR="00370512" w:rsidRPr="00D30DBD" w:rsidTr="001B3589">
        <w:trPr>
          <w:jc w:val="center"/>
        </w:trPr>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6429" w:type="dxa"/>
            <w:gridSpan w:val="6"/>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(Индекс)</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lastRenderedPageBreak/>
              <w:t>                            (город)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370512" w:rsidRPr="00D30DBD" w:rsidTr="001B3589">
        <w:trPr>
          <w:jc w:val="center"/>
        </w:trPr>
        <w:tc>
          <w:tcPr>
            <w:tcW w:w="2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Контактный телефон:</w:t>
            </w:r>
          </w:p>
          <w:p w:rsidR="00370512" w:rsidRPr="00D30DBD" w:rsidRDefault="00370512" w:rsidP="001B3589">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370512" w:rsidRPr="00D30DBD" w:rsidTr="001B3589">
        <w:trPr>
          <w:jc w:val="center"/>
        </w:trPr>
        <w:tc>
          <w:tcPr>
            <w:tcW w:w="450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370512" w:rsidRPr="00D30DBD" w:rsidTr="001B3589">
        <w:trPr>
          <w:jc w:val="center"/>
        </w:trPr>
        <w:tc>
          <w:tcPr>
            <w:tcW w:w="3000" w:type="dxa"/>
            <w:vMerge w:val="restart"/>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Лицензия на осуществление</w:t>
            </w:r>
          </w:p>
          <w:p w:rsidR="00370512" w:rsidRPr="00D30DBD" w:rsidRDefault="00370512" w:rsidP="001B3589">
            <w:pPr>
              <w:widowControl w:val="0"/>
              <w:autoSpaceDE w:val="0"/>
              <w:autoSpaceDN w:val="0"/>
              <w:adjustRightInd w:val="0"/>
            </w:pPr>
            <w:r w:rsidRPr="00D30DBD">
              <w:t>деятельности по сохранению</w:t>
            </w:r>
          </w:p>
          <w:p w:rsidR="00370512" w:rsidRPr="00D30DBD" w:rsidRDefault="00370512" w:rsidP="001B3589">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Дата выдачи</w:t>
            </w:r>
          </w:p>
        </w:tc>
      </w:tr>
      <w:tr w:rsidR="00370512" w:rsidRPr="00D30DBD" w:rsidTr="001B3589">
        <w:trPr>
          <w:jc w:val="center"/>
        </w:trPr>
        <w:tc>
          <w:tcPr>
            <w:tcW w:w="3000" w:type="dxa"/>
            <w:vMerge/>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Просит  рассмотреть  документацию  для  выдачи  разрешения  на</w:t>
      </w:r>
    </w:p>
    <w:p w:rsidR="00370512" w:rsidRPr="00D30DBD" w:rsidRDefault="00370512" w:rsidP="00370512">
      <w:pPr>
        <w:widowControl w:val="0"/>
        <w:autoSpaceDE w:val="0"/>
        <w:autoSpaceDN w:val="0"/>
        <w:adjustRightInd w:val="0"/>
      </w:pPr>
      <w:r w:rsidRPr="00D30DBD">
        <w:t>проведение  работ  по  сохранению  объекта  культурного  наследия,</w:t>
      </w:r>
    </w:p>
    <w:p w:rsidR="00370512" w:rsidRPr="00D30DBD" w:rsidRDefault="00370512" w:rsidP="00370512">
      <w:pPr>
        <w:widowControl w:val="0"/>
        <w:autoSpaceDE w:val="0"/>
        <w:autoSpaceDN w:val="0"/>
        <w:adjustRightInd w:val="0"/>
      </w:pPr>
      <w:r w:rsidRPr="00D30DBD">
        <w:t>включенного  в  единый государственный реестр объектов культурного</w:t>
      </w:r>
    </w:p>
    <w:p w:rsidR="00370512" w:rsidRPr="00D30DBD" w:rsidRDefault="00370512" w:rsidP="00370512">
      <w:pPr>
        <w:widowControl w:val="0"/>
        <w:autoSpaceDE w:val="0"/>
        <w:autoSpaceDN w:val="0"/>
        <w:adjustRightInd w:val="0"/>
      </w:pPr>
      <w:r w:rsidRPr="00D30DBD">
        <w:t>наследия   (памятников   истории   и  культуры) народов Российской</w:t>
      </w:r>
    </w:p>
    <w:p w:rsidR="00370512" w:rsidRPr="00D30DBD" w:rsidRDefault="00370512" w:rsidP="00370512">
      <w:pPr>
        <w:widowControl w:val="0"/>
        <w:autoSpaceDE w:val="0"/>
        <w:autoSpaceDN w:val="0"/>
        <w:adjustRightInd w:val="0"/>
      </w:pPr>
      <w:r w:rsidRPr="00D30DBD">
        <w:t>Федерации, или выявленного объекта культурного наследия:</w:t>
      </w:r>
    </w:p>
    <w:p w:rsidR="00370512" w:rsidRPr="00D30DBD" w:rsidRDefault="00370512" w:rsidP="00370512">
      <w:pPr>
        <w:widowControl w:val="0"/>
        <w:autoSpaceDE w:val="0"/>
        <w:autoSpaceDN w:val="0"/>
        <w:adjustRightInd w:val="0"/>
      </w:pPr>
      <w:r w:rsidRPr="00D30DBD">
        <w:t>Наименование  и  категория  историко-культурного  значения объекта</w:t>
      </w:r>
    </w:p>
    <w:p w:rsidR="00370512" w:rsidRPr="00D30DBD" w:rsidRDefault="00370512" w:rsidP="00370512">
      <w:pPr>
        <w:widowControl w:val="0"/>
        <w:autoSpaceDE w:val="0"/>
        <w:autoSpaceDN w:val="0"/>
        <w:adjustRightInd w:val="0"/>
      </w:pPr>
      <w:r w:rsidRPr="00D30DBD">
        <w:t>культурного наследия: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Адрес (местонахождение) объекта культурного наследия:</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(указать перечень работ &lt;2&gt;)                </w:t>
            </w:r>
          </w:p>
        </w:tc>
      </w:tr>
      <w:tr w:rsidR="00370512" w:rsidRPr="00D30DBD" w:rsidTr="001B3589">
        <w:trPr>
          <w:jc w:val="center"/>
        </w:trPr>
        <w:tc>
          <w:tcPr>
            <w:tcW w:w="90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Заказчиком работ является:</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(указать полное наименование, организационно-правовую форму</w:t>
            </w:r>
          </w:p>
          <w:p w:rsidR="00370512" w:rsidRPr="00D30DBD" w:rsidRDefault="00370512" w:rsidP="001B3589">
            <w:pPr>
              <w:widowControl w:val="0"/>
              <w:autoSpaceDE w:val="0"/>
              <w:autoSpaceDN w:val="0"/>
              <w:adjustRightInd w:val="0"/>
            </w:pPr>
            <w:r w:rsidRPr="00D30DBD">
              <w:t>     юридического лица в соответствии с учредительными</w:t>
            </w:r>
          </w:p>
          <w:p w:rsidR="00370512" w:rsidRPr="00D30DBD" w:rsidRDefault="00370512" w:rsidP="001B3589">
            <w:pPr>
              <w:widowControl w:val="0"/>
              <w:autoSpaceDE w:val="0"/>
              <w:autoSpaceDN w:val="0"/>
              <w:adjustRightInd w:val="0"/>
            </w:pPr>
            <w:r w:rsidRPr="00D30DBD">
              <w:t>  документами (фамилию, имя, отчество - для физического лица))</w:t>
            </w:r>
          </w:p>
        </w:tc>
      </w:tr>
      <w:tr w:rsidR="00370512" w:rsidRPr="00D30DBD" w:rsidTr="001B3589">
        <w:trPr>
          <w:jc w:val="center"/>
        </w:trPr>
        <w:tc>
          <w:tcPr>
            <w:tcW w:w="90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Адрес места нахождения заказчика:</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lastRenderedPageBreak/>
              <w:t>                 (Субъект Российской Федерации)</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Результат рассмотрения запроса прошу:</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xml:space="preserve">    │      │ выдать на руки в Комитете;</w:t>
      </w: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xml:space="preserve">    │      │ выдать на руки в МФЦ по адресу__________________________________;</w:t>
      </w:r>
    </w:p>
    <w:p w:rsidR="00370512" w:rsidRPr="00D30DBD" w:rsidRDefault="00370512" w:rsidP="00370512">
      <w:pPr>
        <w:widowControl w:val="0"/>
        <w:autoSpaceDE w:val="0"/>
        <w:autoSpaceDN w:val="0"/>
        <w:adjustRightInd w:val="0"/>
      </w:pPr>
      <w:r w:rsidRPr="00D30DBD">
        <w:t xml:space="preserve">    ├──┤    </w:t>
      </w:r>
    </w:p>
    <w:p w:rsidR="00370512" w:rsidRPr="00D30DBD" w:rsidRDefault="00370512" w:rsidP="00370512">
      <w:pPr>
        <w:widowControl w:val="0"/>
        <w:autoSpaceDE w:val="0"/>
        <w:autoSpaceDN w:val="0"/>
        <w:adjustRightInd w:val="0"/>
      </w:pPr>
      <w:r w:rsidRPr="00D30DBD">
        <w:t xml:space="preserve">    │      │ направить по почте;</w:t>
      </w:r>
    </w:p>
    <w:p w:rsidR="00370512" w:rsidRPr="00D30DBD" w:rsidRDefault="00370512" w:rsidP="00370512">
      <w:pPr>
        <w:widowControl w:val="0"/>
        <w:autoSpaceDE w:val="0"/>
        <w:autoSpaceDN w:val="0"/>
        <w:adjustRightInd w:val="0"/>
      </w:pPr>
      <w:r w:rsidRPr="00D30DBD">
        <w:t xml:space="preserve">    ├──┤    </w:t>
      </w:r>
    </w:p>
    <w:p w:rsidR="00370512" w:rsidRPr="00D30DBD" w:rsidRDefault="00370512" w:rsidP="00370512">
      <w:pPr>
        <w:widowControl w:val="0"/>
        <w:autoSpaceDE w:val="0"/>
        <w:autoSpaceDN w:val="0"/>
        <w:adjustRightInd w:val="0"/>
      </w:pPr>
      <w:r w:rsidRPr="00D30DBD">
        <w:t xml:space="preserve">    │      │ направить в электронной форме в личный кабинет на ПГУ ЛО</w:t>
      </w:r>
    </w:p>
    <w:p w:rsidR="00370512" w:rsidRPr="00D30DBD" w:rsidRDefault="00370512" w:rsidP="00370512">
      <w:pPr>
        <w:widowControl w:val="0"/>
        <w:autoSpaceDE w:val="0"/>
        <w:autoSpaceDN w:val="0"/>
        <w:adjustRightInd w:val="0"/>
      </w:pPr>
      <w:r w:rsidRPr="00D30DBD">
        <w:t xml:space="preserve">    └──┘ </w:t>
      </w:r>
    </w:p>
    <w:p w:rsidR="00370512" w:rsidRPr="00D30DBD" w:rsidRDefault="00370512" w:rsidP="00370512">
      <w:pPr>
        <w:widowControl w:val="0"/>
        <w:autoSpaceDE w:val="0"/>
        <w:autoSpaceDN w:val="0"/>
        <w:adjustRightInd w:val="0"/>
      </w:pPr>
      <w:r w:rsidRPr="00D30DBD">
        <w:t>Приложение: &lt;4&gt;</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копии титульных листов проектной документации</w:t>
            </w:r>
          </w:p>
          <w:p w:rsidR="00370512" w:rsidRPr="00D30DBD" w:rsidRDefault="00370512" w:rsidP="001B3589">
            <w:pPr>
              <w:widowControl w:val="0"/>
              <w:autoSpaceDE w:val="0"/>
              <w:autoSpaceDN w:val="0"/>
              <w:adjustRightInd w:val="0"/>
            </w:pPr>
            <w:r w:rsidRPr="00D30DBD">
              <w:t>по сохранению объекта культурного наследия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письма о согласовании проектной документации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договора на проведение авторского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договора на проведение технического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приказа о назначении ответственного лица</w:t>
            </w:r>
          </w:p>
          <w:p w:rsidR="00370512" w:rsidRPr="00D30DBD" w:rsidRDefault="00370512" w:rsidP="001B3589">
            <w:pPr>
              <w:widowControl w:val="0"/>
              <w:autoSpaceDE w:val="0"/>
              <w:autoSpaceDN w:val="0"/>
              <w:adjustRightInd w:val="0"/>
            </w:pPr>
            <w:r w:rsidRPr="00D30DBD">
              <w:t>за проведение авторского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приказа о назначении ответственного лица</w:t>
            </w:r>
          </w:p>
          <w:p w:rsidR="00370512" w:rsidRPr="00D30DBD" w:rsidRDefault="00370512" w:rsidP="001B3589">
            <w:pPr>
              <w:widowControl w:val="0"/>
              <w:autoSpaceDE w:val="0"/>
              <w:autoSpaceDN w:val="0"/>
              <w:adjustRightInd w:val="0"/>
            </w:pPr>
            <w:r w:rsidRPr="00D30DBD">
              <w:t>за проведение технического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приказа о назначении ответственного лица</w:t>
            </w:r>
          </w:p>
          <w:p w:rsidR="00370512" w:rsidRPr="00D30DBD" w:rsidRDefault="00370512" w:rsidP="001B3589">
            <w:pPr>
              <w:widowControl w:val="0"/>
              <w:autoSpaceDE w:val="0"/>
              <w:autoSpaceDN w:val="0"/>
              <w:adjustRightInd w:val="0"/>
            </w:pPr>
            <w:r w:rsidRPr="00D30DBD">
              <w:t>за проведение научного руководства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договора подряда на выполнение работ по</w:t>
            </w:r>
          </w:p>
          <w:p w:rsidR="00370512" w:rsidRPr="00D30DBD" w:rsidRDefault="00370512" w:rsidP="001B3589">
            <w:pPr>
              <w:widowControl w:val="0"/>
              <w:autoSpaceDE w:val="0"/>
              <w:autoSpaceDN w:val="0"/>
              <w:adjustRightInd w:val="0"/>
            </w:pPr>
            <w:r w:rsidRPr="00D30DBD">
              <w:t>сохранению объекта культурного наследия            в __ экз. на __ л.</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_________________ ___________   __________________________________</w:t>
      </w:r>
    </w:p>
    <w:p w:rsidR="00370512" w:rsidRPr="00D30DBD" w:rsidRDefault="00370512" w:rsidP="00370512">
      <w:pPr>
        <w:widowControl w:val="0"/>
        <w:autoSpaceDE w:val="0"/>
        <w:autoSpaceDN w:val="0"/>
        <w:adjustRightInd w:val="0"/>
        <w:rPr>
          <w:sz w:val="18"/>
          <w:szCs w:val="18"/>
        </w:rPr>
      </w:pPr>
      <w:r w:rsidRPr="00D30DBD">
        <w:rPr>
          <w:sz w:val="18"/>
          <w:szCs w:val="18"/>
        </w:rPr>
        <w:t>                 (Должность)           (Подпись) М.П.        (Ф.И.О. полностью)</w:t>
      </w:r>
    </w:p>
    <w:p w:rsidR="00370512" w:rsidRPr="00D30DBD" w:rsidRDefault="00370512" w:rsidP="00370512">
      <w:pPr>
        <w:widowControl w:val="0"/>
        <w:autoSpaceDE w:val="0"/>
        <w:autoSpaceDN w:val="0"/>
        <w:adjustRightInd w:val="0"/>
        <w:rPr>
          <w:sz w:val="18"/>
          <w:szCs w:val="18"/>
        </w:rPr>
      </w:pPr>
      <w:r w:rsidRPr="00D30DBD">
        <w:rPr>
          <w:sz w:val="18"/>
          <w:szCs w:val="18"/>
        </w:rPr>
        <w:t> </w:t>
      </w:r>
    </w:p>
    <w:p w:rsidR="00370512" w:rsidRPr="00D30DBD" w:rsidRDefault="00370512" w:rsidP="00370512">
      <w:pPr>
        <w:widowControl w:val="0"/>
        <w:pBdr>
          <w:bottom w:val="single" w:sz="4" w:space="1" w:color="auto"/>
        </w:pBdr>
        <w:autoSpaceDE w:val="0"/>
        <w:autoSpaceDN w:val="0"/>
        <w:adjustRightInd w:val="0"/>
      </w:pPr>
      <w:r w:rsidRPr="00D30DBD">
        <w:t> </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&lt;1&gt;  Для  юридического  лица  заполняется  на бланке организации и</w:t>
      </w:r>
    </w:p>
    <w:p w:rsidR="00370512" w:rsidRPr="00D30DBD" w:rsidRDefault="00370512" w:rsidP="00370512">
      <w:pPr>
        <w:widowControl w:val="0"/>
        <w:autoSpaceDE w:val="0"/>
        <w:autoSpaceDN w:val="0"/>
        <w:adjustRightInd w:val="0"/>
      </w:pPr>
      <w:r w:rsidRPr="00D30DBD">
        <w:t>подписывается руководителем.</w:t>
      </w:r>
    </w:p>
    <w:p w:rsidR="00370512" w:rsidRPr="00D30DBD" w:rsidRDefault="00370512" w:rsidP="00370512">
      <w:pPr>
        <w:widowControl w:val="0"/>
        <w:autoSpaceDE w:val="0"/>
        <w:autoSpaceDN w:val="0"/>
        <w:adjustRightInd w:val="0"/>
      </w:pPr>
      <w:r w:rsidRPr="00D30DBD">
        <w:t>&lt;2&gt;  Указывается конкретный вид работы, в соответствии с проектной</w:t>
      </w:r>
    </w:p>
    <w:p w:rsidR="00370512" w:rsidRPr="00D30DBD" w:rsidRDefault="00370512" w:rsidP="00370512">
      <w:pPr>
        <w:widowControl w:val="0"/>
        <w:autoSpaceDE w:val="0"/>
        <w:autoSpaceDN w:val="0"/>
        <w:adjustRightInd w:val="0"/>
      </w:pPr>
      <w:r w:rsidRPr="00D30DBD">
        <w:t>документацией  и  лицензией  на  проведение  работ  по  сохранению</w:t>
      </w:r>
    </w:p>
    <w:p w:rsidR="00370512" w:rsidRPr="00D30DBD" w:rsidRDefault="00370512" w:rsidP="00370512">
      <w:pPr>
        <w:widowControl w:val="0"/>
        <w:autoSpaceDE w:val="0"/>
        <w:autoSpaceDN w:val="0"/>
        <w:adjustRightInd w:val="0"/>
      </w:pPr>
      <w:r w:rsidRPr="00D30DBD">
        <w:t>объекта культурного наследия.</w:t>
      </w:r>
    </w:p>
    <w:p w:rsidR="00370512" w:rsidRPr="00D30DBD" w:rsidRDefault="00370512" w:rsidP="00370512">
      <w:pPr>
        <w:widowControl w:val="0"/>
        <w:autoSpaceDE w:val="0"/>
        <w:autoSpaceDN w:val="0"/>
        <w:adjustRightInd w:val="0"/>
      </w:pPr>
      <w:r w:rsidRPr="00D30DBD">
        <w:t>&lt;3&gt;  Необходимо  при  себе иметь документ, удостоверяющий личность</w:t>
      </w:r>
    </w:p>
    <w:p w:rsidR="00370512" w:rsidRPr="00D30DBD" w:rsidRDefault="00370512" w:rsidP="00370512">
      <w:pPr>
        <w:widowControl w:val="0"/>
        <w:autoSpaceDE w:val="0"/>
        <w:autoSpaceDN w:val="0"/>
        <w:adjustRightInd w:val="0"/>
      </w:pPr>
      <w:r w:rsidRPr="00D30DBD">
        <w:t>гражданина, доверенность, оформленную в установленном порядке.</w:t>
      </w:r>
    </w:p>
    <w:p w:rsidR="00370512" w:rsidRPr="00D30DBD" w:rsidRDefault="00370512" w:rsidP="00370512">
      <w:pPr>
        <w:widowControl w:val="0"/>
        <w:autoSpaceDE w:val="0"/>
        <w:autoSpaceDN w:val="0"/>
        <w:adjustRightInd w:val="0"/>
      </w:pPr>
      <w:r w:rsidRPr="00D30DBD">
        <w:t>&lt;4&gt; Нужное отметить - "V".</w:t>
      </w:r>
    </w:p>
    <w:p w:rsidR="00370512" w:rsidRPr="00D30DBD" w:rsidRDefault="00370512" w:rsidP="00370512">
      <w:pPr>
        <w:widowControl w:val="0"/>
        <w:autoSpaceDE w:val="0"/>
        <w:autoSpaceDN w:val="0"/>
        <w:adjustRightInd w:val="0"/>
        <w:rPr>
          <w:rFonts w:ascii="Calibri" w:hAnsi="Calibri" w:cs="Calibri"/>
          <w:sz w:val="22"/>
        </w:rPr>
      </w:pPr>
      <w:r w:rsidRPr="00D30DBD">
        <w:br w:type="page"/>
      </w:r>
    </w:p>
    <w:p w:rsidR="00370512" w:rsidRPr="00D30DBD" w:rsidRDefault="00370512" w:rsidP="00370512">
      <w:pPr>
        <w:jc w:val="right"/>
      </w:pPr>
      <w:r w:rsidRPr="00D30DBD">
        <w:rPr>
          <w:bCs/>
        </w:rPr>
        <w:lastRenderedPageBreak/>
        <w:t>Приложение №</w:t>
      </w:r>
      <w:r>
        <w:rPr>
          <w:bCs/>
        </w:rPr>
        <w:t xml:space="preserve"> 4</w:t>
      </w:r>
    </w:p>
    <w:p w:rsidR="00370512" w:rsidRPr="00D30DBD" w:rsidRDefault="00370512" w:rsidP="00370512">
      <w:pPr>
        <w:tabs>
          <w:tab w:val="left" w:pos="142"/>
          <w:tab w:val="left" w:pos="284"/>
        </w:tabs>
        <w:jc w:val="right"/>
      </w:pPr>
      <w:r w:rsidRPr="00D30DBD">
        <w:t xml:space="preserve">к Административному регламенту </w:t>
      </w:r>
    </w:p>
    <w:p w:rsidR="00370512" w:rsidRPr="00D30DBD" w:rsidRDefault="00370512" w:rsidP="00370512">
      <w:pPr>
        <w:autoSpaceDE w:val="0"/>
        <w:autoSpaceDN w:val="0"/>
        <w:adjustRightInd w:val="0"/>
        <w:jc w:val="right"/>
        <w:outlineLvl w:val="0"/>
        <w:rPr>
          <w:bCs/>
        </w:rPr>
      </w:pPr>
      <w:r w:rsidRPr="00D30DBD">
        <w:rPr>
          <w:bCs/>
        </w:rPr>
        <w:t xml:space="preserve">                                                                                                                              предоставления  </w:t>
      </w:r>
      <w:r>
        <w:rPr>
          <w:bCs/>
        </w:rPr>
        <w:t>муниципаль</w:t>
      </w:r>
      <w:r w:rsidRPr="00D30DBD">
        <w:t xml:space="preserve">ной </w:t>
      </w:r>
      <w:r w:rsidRPr="00D30DBD">
        <w:rPr>
          <w:bCs/>
        </w:rPr>
        <w:t xml:space="preserve">услуги </w:t>
      </w:r>
    </w:p>
    <w:p w:rsidR="00370512" w:rsidRPr="00D30DBD" w:rsidRDefault="00370512" w:rsidP="00370512">
      <w:pPr>
        <w:autoSpaceDE w:val="0"/>
        <w:autoSpaceDN w:val="0"/>
        <w:adjustRightInd w:val="0"/>
        <w:ind w:left="5670"/>
        <w:jc w:val="right"/>
        <w:outlineLvl w:val="0"/>
      </w:pPr>
      <w:r w:rsidRPr="00D30DBD">
        <w:t xml:space="preserve">«Выдача разрешений на проведение работ по сохранению объектов культурного наследия </w:t>
      </w:r>
      <w:r>
        <w:t>муниципал</w:t>
      </w:r>
      <w:r w:rsidRPr="00D30DBD">
        <w:t>ьного значения»</w:t>
      </w:r>
    </w:p>
    <w:p w:rsidR="00370512" w:rsidRPr="00D30DBD" w:rsidRDefault="00370512" w:rsidP="00071DC9">
      <w:pPr>
        <w:tabs>
          <w:tab w:val="left" w:pos="142"/>
          <w:tab w:val="left" w:pos="284"/>
        </w:tabs>
        <w:rPr>
          <w:bCs/>
        </w:rPr>
      </w:pPr>
    </w:p>
    <w:p w:rsidR="00370512" w:rsidRPr="00D30DBD" w:rsidRDefault="00370512" w:rsidP="00370512">
      <w:pPr>
        <w:tabs>
          <w:tab w:val="left" w:pos="142"/>
          <w:tab w:val="left" w:pos="284"/>
        </w:tabs>
        <w:jc w:val="right"/>
        <w:rPr>
          <w:bCs/>
        </w:rPr>
      </w:pPr>
    </w:p>
    <w:p w:rsidR="00370512" w:rsidRPr="00D30DBD" w:rsidRDefault="00370512" w:rsidP="00370512">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370512" w:rsidRPr="00D30DBD" w:rsidRDefault="00370512" w:rsidP="00370512">
      <w:pPr>
        <w:widowControl w:val="0"/>
        <w:autoSpaceDE w:val="0"/>
        <w:autoSpaceDN w:val="0"/>
        <w:adjustRightInd w:val="0"/>
      </w:pPr>
      <w:r w:rsidRPr="00D30DBD">
        <w:t xml:space="preserve">от "__" __________ 20___ г. N ____                                   </w:t>
      </w:r>
      <w:r>
        <w:t xml:space="preserve">                      </w:t>
      </w:r>
      <w:r w:rsidRPr="00D30DBD">
        <w:t> </w:t>
      </w:r>
      <w:r>
        <w:t>_________________________</w:t>
      </w:r>
    </w:p>
    <w:p w:rsidR="00370512" w:rsidRPr="00A24A1D" w:rsidRDefault="00370512" w:rsidP="00370512">
      <w:pPr>
        <w:widowControl w:val="0"/>
        <w:autoSpaceDE w:val="0"/>
        <w:autoSpaceDN w:val="0"/>
        <w:adjustRightInd w:val="0"/>
        <w:spacing w:after="150"/>
      </w:pPr>
      <w:r>
        <w:tab/>
      </w:r>
      <w:r>
        <w:tab/>
      </w:r>
      <w:r>
        <w:tab/>
      </w:r>
      <w:r>
        <w:tab/>
      </w:r>
      <w:r>
        <w:tab/>
      </w:r>
      <w:r>
        <w:tab/>
      </w:r>
      <w:r>
        <w:tab/>
      </w:r>
      <w:r>
        <w:tab/>
      </w:r>
      <w:r>
        <w:tab/>
      </w:r>
      <w:r>
        <w:tab/>
        <w:t xml:space="preserve">     </w:t>
      </w:r>
      <w:r w:rsidRPr="00A24A1D">
        <w:t>(</w:t>
      </w:r>
      <w:r>
        <w:t xml:space="preserve">наименование </w:t>
      </w:r>
      <w:r w:rsidRPr="00A24A1D">
        <w:t>ОМСУ</w:t>
      </w:r>
      <w:r>
        <w:t>, адрес</w:t>
      </w:r>
      <w:r w:rsidRPr="00A24A1D">
        <w:t>)</w:t>
      </w:r>
    </w:p>
    <w:p w:rsidR="00370512" w:rsidRPr="00D30DBD" w:rsidRDefault="00370512" w:rsidP="00370512">
      <w:pPr>
        <w:widowControl w:val="0"/>
        <w:autoSpaceDE w:val="0"/>
        <w:autoSpaceDN w:val="0"/>
        <w:jc w:val="both"/>
        <w:rPr>
          <w:rFonts w:ascii="Calibri" w:hAnsi="Calibri" w:cs="Calibri"/>
          <w:sz w:val="22"/>
        </w:rPr>
      </w:pPr>
    </w:p>
    <w:p w:rsidR="00370512" w:rsidRPr="00D30DBD" w:rsidRDefault="00370512" w:rsidP="00370512">
      <w:pPr>
        <w:widowControl w:val="0"/>
        <w:autoSpaceDE w:val="0"/>
        <w:autoSpaceDN w:val="0"/>
        <w:adjustRightInd w:val="0"/>
        <w:rPr>
          <w:rFonts w:ascii="Courier New" w:hAnsi="Courier New" w:cs="Courier New"/>
        </w:rPr>
      </w:pPr>
    </w:p>
    <w:p w:rsidR="00370512" w:rsidRPr="00D30DBD" w:rsidRDefault="00370512" w:rsidP="00370512">
      <w:pPr>
        <w:widowControl w:val="0"/>
        <w:autoSpaceDE w:val="0"/>
        <w:autoSpaceDN w:val="0"/>
        <w:adjustRightInd w:val="0"/>
        <w:jc w:val="center"/>
      </w:pPr>
      <w:r w:rsidRPr="00D30DBD">
        <w:t>ЗАЯВЛЕНИЕ &lt;1&gt;</w:t>
      </w:r>
    </w:p>
    <w:p w:rsidR="00370512" w:rsidRPr="00D30DBD" w:rsidRDefault="00370512" w:rsidP="00370512">
      <w:pPr>
        <w:widowControl w:val="0"/>
        <w:autoSpaceDE w:val="0"/>
        <w:autoSpaceDN w:val="0"/>
        <w:adjustRightInd w:val="0"/>
        <w:jc w:val="center"/>
      </w:pPr>
      <w:r w:rsidRPr="00D30DBD">
        <w:t>о выдаче разрешения на проведение работ по сохранению</w:t>
      </w:r>
    </w:p>
    <w:p w:rsidR="00370512" w:rsidRPr="00D30DBD" w:rsidRDefault="00370512" w:rsidP="00370512">
      <w:pPr>
        <w:widowControl w:val="0"/>
        <w:autoSpaceDE w:val="0"/>
        <w:autoSpaceDN w:val="0"/>
        <w:adjustRightInd w:val="0"/>
        <w:jc w:val="center"/>
      </w:pPr>
      <w:r w:rsidRPr="00D30DBD">
        <w:t>объекта культурного наследия, включенного в единый</w:t>
      </w:r>
    </w:p>
    <w:p w:rsidR="00370512" w:rsidRPr="00D30DBD" w:rsidRDefault="00370512" w:rsidP="00370512">
      <w:pPr>
        <w:widowControl w:val="0"/>
        <w:autoSpaceDE w:val="0"/>
        <w:autoSpaceDN w:val="0"/>
        <w:adjustRightInd w:val="0"/>
        <w:jc w:val="center"/>
      </w:pPr>
      <w:r w:rsidRPr="00D30DBD">
        <w:t>государственный реестр объектов культурного наследия</w:t>
      </w:r>
    </w:p>
    <w:p w:rsidR="00370512" w:rsidRPr="00D30DBD" w:rsidRDefault="00370512" w:rsidP="00370512">
      <w:pPr>
        <w:widowControl w:val="0"/>
        <w:autoSpaceDE w:val="0"/>
        <w:autoSpaceDN w:val="0"/>
        <w:adjustRightInd w:val="0"/>
        <w:jc w:val="center"/>
      </w:pPr>
      <w:r w:rsidRPr="00D30DBD">
        <w:t>(памятников истории и культуры) народов Российской</w:t>
      </w:r>
    </w:p>
    <w:p w:rsidR="00370512" w:rsidRPr="00D30DBD" w:rsidRDefault="00370512" w:rsidP="00370512">
      <w:pPr>
        <w:widowControl w:val="0"/>
        <w:autoSpaceDE w:val="0"/>
        <w:autoSpaceDN w:val="0"/>
        <w:adjustRightInd w:val="0"/>
        <w:jc w:val="center"/>
      </w:pPr>
      <w:r w:rsidRPr="00D30DBD">
        <w:t>Федерации, или выявленного объекта культурного наследия:</w:t>
      </w:r>
    </w:p>
    <w:p w:rsidR="00370512" w:rsidRPr="00D30DBD" w:rsidRDefault="00370512" w:rsidP="00370512">
      <w:pPr>
        <w:widowControl w:val="0"/>
        <w:autoSpaceDE w:val="0"/>
        <w:autoSpaceDN w:val="0"/>
        <w:adjustRightInd w:val="0"/>
        <w:jc w:val="center"/>
      </w:pPr>
    </w:p>
    <w:p w:rsidR="00370512" w:rsidRPr="00D30DBD" w:rsidRDefault="00370512" w:rsidP="00370512">
      <w:pPr>
        <w:widowControl w:val="0"/>
        <w:autoSpaceDE w:val="0"/>
        <w:autoSpaceDN w:val="0"/>
        <w:adjustRightInd w:val="0"/>
        <w:jc w:val="center"/>
        <w:rPr>
          <w:b/>
          <w:u w:val="single"/>
        </w:rPr>
      </w:pPr>
      <w:r w:rsidRPr="00D30DBD">
        <w:rPr>
          <w:b/>
          <w:u w:val="single"/>
        </w:rPr>
        <w:t>консервация, противоаварийные работы</w:t>
      </w:r>
    </w:p>
    <w:p w:rsidR="00370512" w:rsidRPr="00D30DBD" w:rsidRDefault="00370512" w:rsidP="00370512">
      <w:pPr>
        <w:widowControl w:val="0"/>
        <w:autoSpaceDE w:val="0"/>
        <w:autoSpaceDN w:val="0"/>
        <w:adjustRightInd w:val="0"/>
        <w:jc w:val="center"/>
        <w:rPr>
          <w:b/>
          <w:u w:val="single"/>
        </w:rPr>
      </w:pPr>
      <w:r w:rsidRPr="00D30DBD">
        <w:rPr>
          <w:b/>
          <w:u w:val="single"/>
        </w:rPr>
        <w:t> на объекте культурного наследия</w:t>
      </w:r>
    </w:p>
    <w:p w:rsidR="00370512" w:rsidRPr="00D30DBD" w:rsidRDefault="00370512" w:rsidP="00370512">
      <w:pPr>
        <w:widowControl w:val="0"/>
        <w:autoSpaceDE w:val="0"/>
        <w:autoSpaceDN w:val="0"/>
        <w:adjustRightInd w:val="0"/>
        <w:spacing w:after="150"/>
      </w:pPr>
    </w:p>
    <w:tbl>
      <w:tblPr>
        <w:tblW w:w="0" w:type="auto"/>
        <w:jc w:val="center"/>
        <w:tblCellMar>
          <w:left w:w="0" w:type="dxa"/>
          <w:right w:w="0" w:type="dxa"/>
        </w:tblCellMar>
        <w:tblLook w:val="0000" w:firstRow="0" w:lastRow="0" w:firstColumn="0" w:lastColumn="0" w:noHBand="0" w:noVBand="0"/>
      </w:tblPr>
      <w:tblGrid>
        <w:gridCol w:w="4500"/>
        <w:gridCol w:w="5049"/>
      </w:tblGrid>
      <w:tr w:rsidR="00370512" w:rsidRPr="00D30DBD" w:rsidTr="001B3589">
        <w:trPr>
          <w:jc w:val="center"/>
        </w:trPr>
        <w:tc>
          <w:tcPr>
            <w:tcW w:w="450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Заявитель</w:t>
            </w:r>
          </w:p>
        </w:tc>
        <w:tc>
          <w:tcPr>
            <w:tcW w:w="4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4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45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(полное наименование юридического лица с указанием его</w:t>
            </w:r>
          </w:p>
          <w:p w:rsidR="00370512" w:rsidRPr="00D30DBD" w:rsidRDefault="00370512" w:rsidP="001B3589">
            <w:pPr>
              <w:widowControl w:val="0"/>
              <w:autoSpaceDE w:val="0"/>
              <w:autoSpaceDN w:val="0"/>
              <w:adjustRightInd w:val="0"/>
            </w:pPr>
            <w:r w:rsidRPr="00D30DBD">
              <w:t>    организационно-правовой формы или фамилия, имя,</w:t>
            </w:r>
          </w:p>
          <w:p w:rsidR="00370512" w:rsidRPr="00D30DBD" w:rsidRDefault="00370512" w:rsidP="001B3589">
            <w:pPr>
              <w:widowControl w:val="0"/>
              <w:autoSpaceDE w:val="0"/>
              <w:autoSpaceDN w:val="0"/>
              <w:adjustRightInd w:val="0"/>
            </w:pPr>
            <w:r w:rsidRPr="00D30DBD">
              <w:t>          отчество - для физического лица)</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434"/>
        <w:gridCol w:w="584"/>
        <w:gridCol w:w="584"/>
        <w:gridCol w:w="584"/>
        <w:gridCol w:w="584"/>
        <w:gridCol w:w="585"/>
        <w:gridCol w:w="585"/>
        <w:gridCol w:w="585"/>
        <w:gridCol w:w="585"/>
        <w:gridCol w:w="585"/>
        <w:gridCol w:w="585"/>
        <w:gridCol w:w="585"/>
        <w:gridCol w:w="585"/>
        <w:gridCol w:w="585"/>
        <w:gridCol w:w="585"/>
        <w:gridCol w:w="585"/>
      </w:tblGrid>
      <w:tr w:rsidR="00370512" w:rsidRPr="00D30DBD" w:rsidTr="001B3589">
        <w:trPr>
          <w:jc w:val="center"/>
        </w:trPr>
        <w:tc>
          <w:tcPr>
            <w:tcW w:w="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25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Адрес (место нахождения) заявителя: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Почтовый адрес заявителя: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864"/>
        <w:gridCol w:w="873"/>
        <w:gridCol w:w="871"/>
        <w:gridCol w:w="868"/>
        <w:gridCol w:w="867"/>
        <w:gridCol w:w="866"/>
        <w:gridCol w:w="1191"/>
        <w:gridCol w:w="3789"/>
      </w:tblGrid>
      <w:tr w:rsidR="00370512" w:rsidRPr="00D30DBD" w:rsidTr="001B3589">
        <w:trPr>
          <w:jc w:val="center"/>
        </w:trPr>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6429" w:type="dxa"/>
            <w:gridSpan w:val="6"/>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(Индекс)</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370512" w:rsidRPr="00D30DBD" w:rsidTr="001B3589">
        <w:trPr>
          <w:jc w:val="center"/>
        </w:trPr>
        <w:tc>
          <w:tcPr>
            <w:tcW w:w="2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Контактный телефон:</w:t>
            </w:r>
          </w:p>
          <w:p w:rsidR="00370512" w:rsidRPr="00D30DBD" w:rsidRDefault="00370512" w:rsidP="001B3589">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370512" w:rsidRPr="00D30DBD" w:rsidTr="001B3589">
        <w:trPr>
          <w:jc w:val="center"/>
        </w:trPr>
        <w:tc>
          <w:tcPr>
            <w:tcW w:w="450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370512" w:rsidRPr="00D30DBD" w:rsidTr="001B3589">
        <w:trPr>
          <w:jc w:val="center"/>
        </w:trPr>
        <w:tc>
          <w:tcPr>
            <w:tcW w:w="3000" w:type="dxa"/>
            <w:vMerge w:val="restart"/>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Лицензия на осуществление</w:t>
            </w:r>
          </w:p>
          <w:p w:rsidR="00370512" w:rsidRPr="00D30DBD" w:rsidRDefault="00370512" w:rsidP="001B3589">
            <w:pPr>
              <w:widowControl w:val="0"/>
              <w:autoSpaceDE w:val="0"/>
              <w:autoSpaceDN w:val="0"/>
              <w:adjustRightInd w:val="0"/>
            </w:pPr>
            <w:r w:rsidRPr="00D30DBD">
              <w:t>деятельности по сохранению</w:t>
            </w:r>
          </w:p>
          <w:p w:rsidR="00370512" w:rsidRPr="00D30DBD" w:rsidRDefault="00370512" w:rsidP="001B3589">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Дата выдачи</w:t>
            </w:r>
          </w:p>
        </w:tc>
      </w:tr>
      <w:tr w:rsidR="00370512" w:rsidRPr="00D30DBD" w:rsidTr="001B3589">
        <w:trPr>
          <w:jc w:val="center"/>
        </w:trPr>
        <w:tc>
          <w:tcPr>
            <w:tcW w:w="3000" w:type="dxa"/>
            <w:vMerge/>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Просит  рассмотреть  документацию  для  выдачи  разрешения  на</w:t>
      </w:r>
    </w:p>
    <w:p w:rsidR="00370512" w:rsidRPr="00D30DBD" w:rsidRDefault="00370512" w:rsidP="00370512">
      <w:pPr>
        <w:widowControl w:val="0"/>
        <w:autoSpaceDE w:val="0"/>
        <w:autoSpaceDN w:val="0"/>
        <w:adjustRightInd w:val="0"/>
      </w:pPr>
      <w:r w:rsidRPr="00D30DBD">
        <w:t>проведение  работ  по  сохранению  объекта  культурного  наследия,</w:t>
      </w:r>
    </w:p>
    <w:p w:rsidR="00370512" w:rsidRPr="00D30DBD" w:rsidRDefault="00370512" w:rsidP="00370512">
      <w:pPr>
        <w:widowControl w:val="0"/>
        <w:autoSpaceDE w:val="0"/>
        <w:autoSpaceDN w:val="0"/>
        <w:adjustRightInd w:val="0"/>
      </w:pPr>
      <w:r w:rsidRPr="00D30DBD">
        <w:t>включенного  в  единый государственный реестр объектов культурного</w:t>
      </w:r>
    </w:p>
    <w:p w:rsidR="00370512" w:rsidRPr="00D30DBD" w:rsidRDefault="00370512" w:rsidP="00370512">
      <w:pPr>
        <w:widowControl w:val="0"/>
        <w:autoSpaceDE w:val="0"/>
        <w:autoSpaceDN w:val="0"/>
        <w:adjustRightInd w:val="0"/>
      </w:pPr>
      <w:r w:rsidRPr="00D30DBD">
        <w:t>наследия   (памятников   истории   и  культуры) народов Российской</w:t>
      </w:r>
    </w:p>
    <w:p w:rsidR="00370512" w:rsidRPr="00D30DBD" w:rsidRDefault="00370512" w:rsidP="00370512">
      <w:pPr>
        <w:widowControl w:val="0"/>
        <w:autoSpaceDE w:val="0"/>
        <w:autoSpaceDN w:val="0"/>
        <w:adjustRightInd w:val="0"/>
      </w:pPr>
      <w:r w:rsidRPr="00D30DBD">
        <w:t>Федерации, или выявленного объекта культурного наследия:</w:t>
      </w:r>
    </w:p>
    <w:p w:rsidR="00370512" w:rsidRPr="00D30DBD" w:rsidRDefault="00370512" w:rsidP="00370512">
      <w:pPr>
        <w:widowControl w:val="0"/>
        <w:autoSpaceDE w:val="0"/>
        <w:autoSpaceDN w:val="0"/>
        <w:adjustRightInd w:val="0"/>
      </w:pPr>
      <w:r w:rsidRPr="00D30DBD">
        <w:t>Наименование  и  категория  историко-культурного  значения объекта</w:t>
      </w:r>
    </w:p>
    <w:p w:rsidR="00370512" w:rsidRPr="00D30DBD" w:rsidRDefault="00370512" w:rsidP="00370512">
      <w:pPr>
        <w:widowControl w:val="0"/>
        <w:autoSpaceDE w:val="0"/>
        <w:autoSpaceDN w:val="0"/>
        <w:adjustRightInd w:val="0"/>
      </w:pPr>
      <w:r w:rsidRPr="00D30DBD">
        <w:t>культурного наследия: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Адрес (местонахождение) объекта культурного наследия:</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(указать перечень работ &lt;2&gt;)                </w:t>
            </w:r>
          </w:p>
        </w:tc>
      </w:tr>
      <w:tr w:rsidR="00370512" w:rsidRPr="00D30DBD" w:rsidTr="001B3589">
        <w:trPr>
          <w:jc w:val="center"/>
        </w:trPr>
        <w:tc>
          <w:tcPr>
            <w:tcW w:w="90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Заказчиком работ является:</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(указать полное наименование, организационно-правовую форму</w:t>
            </w:r>
          </w:p>
          <w:p w:rsidR="00370512" w:rsidRPr="00D30DBD" w:rsidRDefault="00370512" w:rsidP="001B3589">
            <w:pPr>
              <w:widowControl w:val="0"/>
              <w:autoSpaceDE w:val="0"/>
              <w:autoSpaceDN w:val="0"/>
              <w:adjustRightInd w:val="0"/>
            </w:pPr>
            <w:r w:rsidRPr="00D30DBD">
              <w:t>     юридического лица в соответствии с учредительными</w:t>
            </w:r>
          </w:p>
          <w:p w:rsidR="00370512" w:rsidRPr="00D30DBD" w:rsidRDefault="00370512" w:rsidP="001B3589">
            <w:pPr>
              <w:widowControl w:val="0"/>
              <w:autoSpaceDE w:val="0"/>
              <w:autoSpaceDN w:val="0"/>
              <w:adjustRightInd w:val="0"/>
            </w:pPr>
            <w:r w:rsidRPr="00D30DBD">
              <w:t>  документами (фамилию, имя, отчество - для физического лица))</w:t>
            </w:r>
          </w:p>
        </w:tc>
      </w:tr>
      <w:tr w:rsidR="00370512" w:rsidRPr="00D30DBD" w:rsidTr="001B3589">
        <w:trPr>
          <w:jc w:val="center"/>
        </w:trPr>
        <w:tc>
          <w:tcPr>
            <w:tcW w:w="90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Адрес места нахождения заказчика:</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Результат рассмотрения запроса прошу:</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xml:space="preserve">    │      │ выдать на руки в Комитете;</w:t>
      </w: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xml:space="preserve">    │      │ выдать на руки в МФЦ по адресу__________________________________;</w:t>
      </w:r>
    </w:p>
    <w:p w:rsidR="00370512" w:rsidRPr="00D30DBD" w:rsidRDefault="00370512" w:rsidP="00370512">
      <w:pPr>
        <w:widowControl w:val="0"/>
        <w:autoSpaceDE w:val="0"/>
        <w:autoSpaceDN w:val="0"/>
        <w:adjustRightInd w:val="0"/>
      </w:pPr>
      <w:r w:rsidRPr="00D30DBD">
        <w:t xml:space="preserve">    ├──┤    </w:t>
      </w:r>
    </w:p>
    <w:p w:rsidR="00370512" w:rsidRPr="00D30DBD" w:rsidRDefault="00370512" w:rsidP="00370512">
      <w:pPr>
        <w:widowControl w:val="0"/>
        <w:autoSpaceDE w:val="0"/>
        <w:autoSpaceDN w:val="0"/>
        <w:adjustRightInd w:val="0"/>
      </w:pPr>
      <w:r w:rsidRPr="00D30DBD">
        <w:t xml:space="preserve">    │      │ направить по почте;</w:t>
      </w:r>
    </w:p>
    <w:p w:rsidR="00370512" w:rsidRPr="00D30DBD" w:rsidRDefault="00370512" w:rsidP="00370512">
      <w:pPr>
        <w:widowControl w:val="0"/>
        <w:autoSpaceDE w:val="0"/>
        <w:autoSpaceDN w:val="0"/>
        <w:adjustRightInd w:val="0"/>
      </w:pPr>
      <w:r w:rsidRPr="00D30DBD">
        <w:t xml:space="preserve">    ├──┤    </w:t>
      </w:r>
    </w:p>
    <w:p w:rsidR="00370512" w:rsidRPr="00D30DBD" w:rsidRDefault="00370512" w:rsidP="00370512">
      <w:pPr>
        <w:widowControl w:val="0"/>
        <w:autoSpaceDE w:val="0"/>
        <w:autoSpaceDN w:val="0"/>
        <w:adjustRightInd w:val="0"/>
      </w:pPr>
      <w:r w:rsidRPr="00D30DBD">
        <w:t xml:space="preserve">    │      │ направить в электронной форме в личный кабинет на ПГУ ЛО</w:t>
      </w: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Приложение: &lt;4&gt;</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договора на проведение авторского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договора на проведение технического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приказа о назначении ответственного лица</w:t>
            </w:r>
          </w:p>
          <w:p w:rsidR="00370512" w:rsidRPr="00D30DBD" w:rsidRDefault="00370512" w:rsidP="001B3589">
            <w:pPr>
              <w:widowControl w:val="0"/>
              <w:autoSpaceDE w:val="0"/>
              <w:autoSpaceDN w:val="0"/>
              <w:adjustRightInd w:val="0"/>
            </w:pPr>
            <w:r w:rsidRPr="00D30DBD">
              <w:t>за проведение авторского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приказа о назначении ответственного лица</w:t>
            </w:r>
          </w:p>
          <w:p w:rsidR="00370512" w:rsidRPr="00D30DBD" w:rsidRDefault="00370512" w:rsidP="001B3589">
            <w:pPr>
              <w:widowControl w:val="0"/>
              <w:autoSpaceDE w:val="0"/>
              <w:autoSpaceDN w:val="0"/>
              <w:adjustRightInd w:val="0"/>
            </w:pPr>
            <w:r w:rsidRPr="00D30DBD">
              <w:t>за проведение технического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приказа о назначении ответственного лица</w:t>
            </w:r>
          </w:p>
          <w:p w:rsidR="00370512" w:rsidRPr="00D30DBD" w:rsidRDefault="00370512" w:rsidP="001B3589">
            <w:pPr>
              <w:widowControl w:val="0"/>
              <w:autoSpaceDE w:val="0"/>
              <w:autoSpaceDN w:val="0"/>
              <w:adjustRightInd w:val="0"/>
            </w:pPr>
            <w:r w:rsidRPr="00D30DBD">
              <w:t>за проведение научного руководства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договора подряда на выполнение работ</w:t>
            </w:r>
          </w:p>
          <w:p w:rsidR="00370512" w:rsidRPr="00D30DBD" w:rsidRDefault="00370512" w:rsidP="001B3589">
            <w:pPr>
              <w:widowControl w:val="0"/>
              <w:autoSpaceDE w:val="0"/>
              <w:autoSpaceDN w:val="0"/>
              <w:adjustRightInd w:val="0"/>
            </w:pPr>
            <w:r w:rsidRPr="00D30DBD">
              <w:t>по сохранению объекта культурного наследия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проектная документация (рабочая) по проведению</w:t>
            </w:r>
          </w:p>
          <w:p w:rsidR="00370512" w:rsidRPr="00D30DBD" w:rsidRDefault="00370512" w:rsidP="001B3589">
            <w:pPr>
              <w:widowControl w:val="0"/>
              <w:autoSpaceDE w:val="0"/>
              <w:autoSpaceDN w:val="0"/>
              <w:adjustRightInd w:val="0"/>
            </w:pPr>
            <w:r w:rsidRPr="00D30DBD">
              <w:t>консервации и (или) противоаварийных работ на</w:t>
            </w:r>
          </w:p>
          <w:p w:rsidR="00370512" w:rsidRPr="00D30DBD" w:rsidRDefault="00370512" w:rsidP="001B3589">
            <w:pPr>
              <w:widowControl w:val="0"/>
              <w:autoSpaceDE w:val="0"/>
              <w:autoSpaceDN w:val="0"/>
              <w:adjustRightInd w:val="0"/>
            </w:pPr>
            <w:r w:rsidRPr="00D30DBD">
              <w:t>объекте культурного наследия                       в __ экз. на __ л.</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_________________                    ___________    _________________________________</w:t>
      </w:r>
    </w:p>
    <w:p w:rsidR="00370512" w:rsidRPr="00D30DBD" w:rsidRDefault="00370512" w:rsidP="00370512">
      <w:pPr>
        <w:widowControl w:val="0"/>
        <w:autoSpaceDE w:val="0"/>
        <w:autoSpaceDN w:val="0"/>
        <w:adjustRightInd w:val="0"/>
      </w:pPr>
      <w:r w:rsidRPr="00D30DBD">
        <w:t>  (Должность)                                           (Подпись)  М.П.                       (Ф.И.О. полностью)</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"__" __________ 20__ г.</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pBdr>
          <w:bottom w:val="single" w:sz="4" w:space="1" w:color="auto"/>
        </w:pBdr>
        <w:autoSpaceDE w:val="0"/>
        <w:autoSpaceDN w:val="0"/>
        <w:adjustRightInd w:val="0"/>
      </w:pPr>
      <w:r w:rsidRPr="00D30DBD">
        <w:t> </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&lt;1&gt;  Для  юридического  лица  заполняется  на бланке организации и</w:t>
      </w:r>
    </w:p>
    <w:p w:rsidR="00370512" w:rsidRPr="00D30DBD" w:rsidRDefault="00370512" w:rsidP="00370512">
      <w:pPr>
        <w:widowControl w:val="0"/>
        <w:autoSpaceDE w:val="0"/>
        <w:autoSpaceDN w:val="0"/>
        <w:adjustRightInd w:val="0"/>
      </w:pPr>
      <w:r w:rsidRPr="00D30DBD">
        <w:t>подписывается руководителем.</w:t>
      </w:r>
    </w:p>
    <w:p w:rsidR="00370512" w:rsidRPr="00D30DBD" w:rsidRDefault="00370512" w:rsidP="00370512">
      <w:pPr>
        <w:widowControl w:val="0"/>
        <w:autoSpaceDE w:val="0"/>
        <w:autoSpaceDN w:val="0"/>
        <w:adjustRightInd w:val="0"/>
      </w:pPr>
      <w:r w:rsidRPr="00D30DBD">
        <w:t>&lt;2&gt;  Указывается конкретный вид работы, в соответствии с проектной</w:t>
      </w:r>
    </w:p>
    <w:p w:rsidR="00370512" w:rsidRPr="00D30DBD" w:rsidRDefault="00370512" w:rsidP="00370512">
      <w:pPr>
        <w:widowControl w:val="0"/>
        <w:autoSpaceDE w:val="0"/>
        <w:autoSpaceDN w:val="0"/>
        <w:adjustRightInd w:val="0"/>
      </w:pPr>
      <w:r w:rsidRPr="00D30DBD">
        <w:t>документацией  и  лицензией  на  проведение  работ  по  сохранению</w:t>
      </w:r>
    </w:p>
    <w:p w:rsidR="00370512" w:rsidRPr="00D30DBD" w:rsidRDefault="00370512" w:rsidP="00370512">
      <w:pPr>
        <w:widowControl w:val="0"/>
        <w:autoSpaceDE w:val="0"/>
        <w:autoSpaceDN w:val="0"/>
        <w:adjustRightInd w:val="0"/>
      </w:pPr>
      <w:r w:rsidRPr="00D30DBD">
        <w:t>объекта культурного наследия.</w:t>
      </w:r>
    </w:p>
    <w:p w:rsidR="00370512" w:rsidRPr="00D30DBD" w:rsidRDefault="00370512" w:rsidP="00370512">
      <w:pPr>
        <w:widowControl w:val="0"/>
        <w:autoSpaceDE w:val="0"/>
        <w:autoSpaceDN w:val="0"/>
        <w:adjustRightInd w:val="0"/>
      </w:pPr>
      <w:r w:rsidRPr="00D30DBD">
        <w:t>&lt;3&gt;  Необходимо  при  себе иметь документ, удостоверяющий личность</w:t>
      </w:r>
    </w:p>
    <w:p w:rsidR="00370512" w:rsidRPr="00D30DBD" w:rsidRDefault="00370512" w:rsidP="00370512">
      <w:pPr>
        <w:widowControl w:val="0"/>
        <w:autoSpaceDE w:val="0"/>
        <w:autoSpaceDN w:val="0"/>
        <w:adjustRightInd w:val="0"/>
      </w:pPr>
      <w:r w:rsidRPr="00D30DBD">
        <w:t>гражданина, доверенность, оформленную в установленном порядке.</w:t>
      </w:r>
    </w:p>
    <w:p w:rsidR="00370512" w:rsidRPr="00D30DBD" w:rsidRDefault="00370512" w:rsidP="00370512">
      <w:pPr>
        <w:widowControl w:val="0"/>
        <w:autoSpaceDE w:val="0"/>
        <w:autoSpaceDN w:val="0"/>
        <w:adjustRightInd w:val="0"/>
      </w:pPr>
      <w:r w:rsidRPr="00D30DBD">
        <w:t>&lt;4&gt; Нужное отметить - "V".</w:t>
      </w:r>
    </w:p>
    <w:p w:rsidR="00370512" w:rsidRPr="00D30DBD" w:rsidRDefault="00370512" w:rsidP="00370512">
      <w:pPr>
        <w:widowControl w:val="0"/>
        <w:autoSpaceDE w:val="0"/>
        <w:autoSpaceDN w:val="0"/>
        <w:adjustRightInd w:val="0"/>
        <w:rPr>
          <w:rFonts w:ascii="Calibri" w:hAnsi="Calibri" w:cs="Calibri"/>
          <w:sz w:val="22"/>
        </w:rPr>
      </w:pPr>
      <w:r w:rsidRPr="00D30DBD">
        <w:rPr>
          <w:rFonts w:ascii="Courier New" w:hAnsi="Courier New" w:cs="Courier New"/>
        </w:rPr>
        <w:t> </w:t>
      </w:r>
      <w:r w:rsidRPr="00D30DBD">
        <w:rPr>
          <w:rFonts w:ascii="Courier New" w:hAnsi="Courier New" w:cs="Courier New"/>
        </w:rPr>
        <w:br w:type="page"/>
      </w:r>
    </w:p>
    <w:p w:rsidR="00370512" w:rsidRPr="00D30DBD" w:rsidRDefault="00370512" w:rsidP="00370512">
      <w:pPr>
        <w:jc w:val="right"/>
      </w:pPr>
      <w:r w:rsidRPr="00D30DBD">
        <w:rPr>
          <w:bCs/>
        </w:rPr>
        <w:lastRenderedPageBreak/>
        <w:t>Приложение № 5</w:t>
      </w:r>
    </w:p>
    <w:p w:rsidR="00370512" w:rsidRPr="00D30DBD" w:rsidRDefault="00370512" w:rsidP="00370512">
      <w:pPr>
        <w:tabs>
          <w:tab w:val="left" w:pos="142"/>
          <w:tab w:val="left" w:pos="284"/>
        </w:tabs>
        <w:jc w:val="right"/>
      </w:pPr>
      <w:r w:rsidRPr="00D30DBD">
        <w:t xml:space="preserve">к Административному регламенту </w:t>
      </w:r>
    </w:p>
    <w:p w:rsidR="00370512" w:rsidRPr="00D30DBD" w:rsidRDefault="00370512" w:rsidP="00370512">
      <w:pPr>
        <w:autoSpaceDE w:val="0"/>
        <w:autoSpaceDN w:val="0"/>
        <w:adjustRightInd w:val="0"/>
        <w:jc w:val="right"/>
        <w:outlineLvl w:val="0"/>
        <w:rPr>
          <w:bCs/>
        </w:rPr>
      </w:pPr>
      <w:r w:rsidRPr="00D30DBD">
        <w:rPr>
          <w:bCs/>
        </w:rPr>
        <w:t xml:space="preserve">                                                                                                                              предоставления  </w:t>
      </w:r>
      <w:r>
        <w:rPr>
          <w:bCs/>
        </w:rPr>
        <w:t>муниципаль</w:t>
      </w:r>
      <w:r w:rsidRPr="00D30DBD">
        <w:t xml:space="preserve">ной </w:t>
      </w:r>
      <w:r w:rsidRPr="00D30DBD">
        <w:rPr>
          <w:bCs/>
        </w:rPr>
        <w:t xml:space="preserve">услуги </w:t>
      </w:r>
    </w:p>
    <w:p w:rsidR="00370512" w:rsidRPr="00D30DBD" w:rsidRDefault="00370512" w:rsidP="00370512">
      <w:pPr>
        <w:autoSpaceDE w:val="0"/>
        <w:autoSpaceDN w:val="0"/>
        <w:adjustRightInd w:val="0"/>
        <w:ind w:left="5670"/>
        <w:jc w:val="right"/>
        <w:outlineLvl w:val="0"/>
      </w:pPr>
      <w:r w:rsidRPr="00D30DBD">
        <w:t xml:space="preserve">«Выдача разрешений на проведение работ по сохранению объектов культурного наследия </w:t>
      </w:r>
      <w:r>
        <w:t>муниципал</w:t>
      </w:r>
      <w:r w:rsidRPr="00D30DBD">
        <w:t>ьного значения»</w:t>
      </w:r>
    </w:p>
    <w:p w:rsidR="00370512" w:rsidRPr="00D30DBD" w:rsidRDefault="00370512" w:rsidP="00071DC9">
      <w:pPr>
        <w:tabs>
          <w:tab w:val="left" w:pos="142"/>
          <w:tab w:val="left" w:pos="284"/>
        </w:tabs>
        <w:rPr>
          <w:bCs/>
        </w:rPr>
      </w:pPr>
    </w:p>
    <w:p w:rsidR="00370512" w:rsidRPr="00D30DBD" w:rsidRDefault="00370512" w:rsidP="00370512">
      <w:pPr>
        <w:tabs>
          <w:tab w:val="left" w:pos="142"/>
          <w:tab w:val="left" w:pos="284"/>
        </w:tabs>
        <w:jc w:val="right"/>
        <w:rPr>
          <w:bCs/>
        </w:rPr>
      </w:pPr>
    </w:p>
    <w:p w:rsidR="00370512" w:rsidRPr="00D30DBD" w:rsidRDefault="00370512" w:rsidP="00370512">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370512" w:rsidRPr="00D30DBD" w:rsidRDefault="00370512" w:rsidP="00370512">
      <w:pPr>
        <w:widowControl w:val="0"/>
        <w:autoSpaceDE w:val="0"/>
        <w:autoSpaceDN w:val="0"/>
        <w:adjustRightInd w:val="0"/>
      </w:pPr>
      <w:r w:rsidRPr="00D30DBD">
        <w:t xml:space="preserve">от "__" __________ 20___ г. N ____                                   </w:t>
      </w:r>
      <w:r>
        <w:t xml:space="preserve">                      </w:t>
      </w:r>
      <w:r w:rsidRPr="00D30DBD">
        <w:t> </w:t>
      </w:r>
      <w:r>
        <w:t>_________________________</w:t>
      </w:r>
    </w:p>
    <w:p w:rsidR="00370512" w:rsidRPr="00A24A1D" w:rsidRDefault="00370512" w:rsidP="00370512">
      <w:pPr>
        <w:widowControl w:val="0"/>
        <w:autoSpaceDE w:val="0"/>
        <w:autoSpaceDN w:val="0"/>
        <w:adjustRightInd w:val="0"/>
        <w:spacing w:after="150"/>
      </w:pPr>
      <w:r>
        <w:tab/>
      </w:r>
      <w:r>
        <w:tab/>
      </w:r>
      <w:r>
        <w:tab/>
      </w:r>
      <w:r>
        <w:tab/>
      </w:r>
      <w:r>
        <w:tab/>
      </w:r>
      <w:r>
        <w:tab/>
      </w:r>
      <w:r>
        <w:tab/>
      </w:r>
      <w:r>
        <w:tab/>
      </w:r>
      <w:r>
        <w:tab/>
      </w:r>
      <w:r>
        <w:tab/>
        <w:t xml:space="preserve">     </w:t>
      </w:r>
      <w:r w:rsidRPr="00A24A1D">
        <w:t>(</w:t>
      </w:r>
      <w:r>
        <w:t xml:space="preserve">наименование </w:t>
      </w:r>
      <w:r w:rsidRPr="00A24A1D">
        <w:t>ОМСУ</w:t>
      </w:r>
      <w:r>
        <w:t>, адрес</w:t>
      </w:r>
      <w:r w:rsidRPr="00A24A1D">
        <w:t>)</w:t>
      </w:r>
    </w:p>
    <w:p w:rsidR="00370512" w:rsidRPr="00D30DBD" w:rsidRDefault="00370512" w:rsidP="00370512">
      <w:pPr>
        <w:widowControl w:val="0"/>
        <w:autoSpaceDE w:val="0"/>
        <w:autoSpaceDN w:val="0"/>
        <w:jc w:val="both"/>
      </w:pPr>
    </w:p>
    <w:p w:rsidR="00370512" w:rsidRPr="00D30DBD" w:rsidRDefault="00370512" w:rsidP="00370512">
      <w:pPr>
        <w:widowControl w:val="0"/>
        <w:autoSpaceDE w:val="0"/>
        <w:autoSpaceDN w:val="0"/>
        <w:adjustRightInd w:val="0"/>
        <w:jc w:val="center"/>
      </w:pPr>
      <w:r w:rsidRPr="00D30DBD">
        <w:t>ЗАЯВЛЕНИЕ &lt;1&gt;</w:t>
      </w:r>
    </w:p>
    <w:p w:rsidR="00370512" w:rsidRPr="00D30DBD" w:rsidRDefault="00370512" w:rsidP="00370512">
      <w:pPr>
        <w:widowControl w:val="0"/>
        <w:autoSpaceDE w:val="0"/>
        <w:autoSpaceDN w:val="0"/>
        <w:adjustRightInd w:val="0"/>
        <w:jc w:val="center"/>
      </w:pPr>
      <w:r w:rsidRPr="00D30DBD">
        <w:t>о выдаче разрешения на проведение работ по сохранению</w:t>
      </w:r>
    </w:p>
    <w:p w:rsidR="00370512" w:rsidRPr="00D30DBD" w:rsidRDefault="00370512" w:rsidP="00370512">
      <w:pPr>
        <w:widowControl w:val="0"/>
        <w:autoSpaceDE w:val="0"/>
        <w:autoSpaceDN w:val="0"/>
        <w:adjustRightInd w:val="0"/>
        <w:jc w:val="center"/>
      </w:pPr>
      <w:r w:rsidRPr="00D30DBD">
        <w:t>объекта культурного наследия, включенного в единый</w:t>
      </w:r>
    </w:p>
    <w:p w:rsidR="00370512" w:rsidRPr="00D30DBD" w:rsidRDefault="00370512" w:rsidP="00370512">
      <w:pPr>
        <w:widowControl w:val="0"/>
        <w:autoSpaceDE w:val="0"/>
        <w:autoSpaceDN w:val="0"/>
        <w:adjustRightInd w:val="0"/>
        <w:jc w:val="center"/>
      </w:pPr>
      <w:r w:rsidRPr="00D30DBD">
        <w:t>государственный реестр объектов культурного наследия</w:t>
      </w:r>
    </w:p>
    <w:p w:rsidR="00370512" w:rsidRPr="00D30DBD" w:rsidRDefault="00370512" w:rsidP="00370512">
      <w:pPr>
        <w:widowControl w:val="0"/>
        <w:autoSpaceDE w:val="0"/>
        <w:autoSpaceDN w:val="0"/>
        <w:adjustRightInd w:val="0"/>
        <w:jc w:val="center"/>
      </w:pPr>
      <w:r w:rsidRPr="00D30DBD">
        <w:t>(памятников истории и культуры) народов Российской</w:t>
      </w:r>
    </w:p>
    <w:p w:rsidR="00370512" w:rsidRPr="00D30DBD" w:rsidRDefault="00370512" w:rsidP="00370512">
      <w:pPr>
        <w:widowControl w:val="0"/>
        <w:autoSpaceDE w:val="0"/>
        <w:autoSpaceDN w:val="0"/>
        <w:adjustRightInd w:val="0"/>
        <w:jc w:val="center"/>
      </w:pPr>
      <w:r w:rsidRPr="00D30DBD">
        <w:t>Федерации, или выявленного объекта культурного наследия:</w:t>
      </w:r>
    </w:p>
    <w:p w:rsidR="00370512" w:rsidRPr="00D30DBD" w:rsidRDefault="00370512" w:rsidP="00370512">
      <w:pPr>
        <w:widowControl w:val="0"/>
        <w:autoSpaceDE w:val="0"/>
        <w:autoSpaceDN w:val="0"/>
        <w:adjustRightInd w:val="0"/>
        <w:jc w:val="center"/>
      </w:pPr>
    </w:p>
    <w:p w:rsidR="00370512" w:rsidRPr="00D30DBD" w:rsidRDefault="00370512" w:rsidP="00370512">
      <w:pPr>
        <w:widowControl w:val="0"/>
        <w:autoSpaceDE w:val="0"/>
        <w:autoSpaceDN w:val="0"/>
        <w:adjustRightInd w:val="0"/>
        <w:jc w:val="center"/>
        <w:rPr>
          <w:b/>
          <w:u w:val="single"/>
        </w:rPr>
      </w:pPr>
      <w:r w:rsidRPr="00D30DBD">
        <w:rPr>
          <w:b/>
          <w:u w:val="single"/>
        </w:rPr>
        <w:t>ремонт объекта культурного наследия</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 </w:t>
      </w:r>
    </w:p>
    <w:tbl>
      <w:tblPr>
        <w:tblW w:w="0" w:type="auto"/>
        <w:jc w:val="center"/>
        <w:tblCellMar>
          <w:left w:w="0" w:type="dxa"/>
          <w:right w:w="0" w:type="dxa"/>
        </w:tblCellMar>
        <w:tblLook w:val="0000" w:firstRow="0" w:lastRow="0" w:firstColumn="0" w:lastColumn="0" w:noHBand="0" w:noVBand="0"/>
      </w:tblPr>
      <w:tblGrid>
        <w:gridCol w:w="4500"/>
        <w:gridCol w:w="5049"/>
      </w:tblGrid>
      <w:tr w:rsidR="00370512" w:rsidRPr="00D30DBD" w:rsidTr="001B3589">
        <w:trPr>
          <w:jc w:val="center"/>
        </w:trPr>
        <w:tc>
          <w:tcPr>
            <w:tcW w:w="450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Заявитель</w:t>
            </w:r>
          </w:p>
        </w:tc>
        <w:tc>
          <w:tcPr>
            <w:tcW w:w="4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4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45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(полное наименование юридического лица с указанием его</w:t>
            </w:r>
          </w:p>
          <w:p w:rsidR="00370512" w:rsidRPr="00D30DBD" w:rsidRDefault="00370512" w:rsidP="001B3589">
            <w:pPr>
              <w:widowControl w:val="0"/>
              <w:autoSpaceDE w:val="0"/>
              <w:autoSpaceDN w:val="0"/>
              <w:adjustRightInd w:val="0"/>
            </w:pPr>
            <w:r w:rsidRPr="00D30DBD">
              <w:t>    организационно-правовой формы или фамилия, имя,</w:t>
            </w:r>
          </w:p>
          <w:p w:rsidR="00370512" w:rsidRPr="00D30DBD" w:rsidRDefault="00370512" w:rsidP="001B3589">
            <w:pPr>
              <w:widowControl w:val="0"/>
              <w:autoSpaceDE w:val="0"/>
              <w:autoSpaceDN w:val="0"/>
              <w:adjustRightInd w:val="0"/>
            </w:pPr>
            <w:r w:rsidRPr="00D30DBD">
              <w:t>          отчество - для физического лица)</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434"/>
        <w:gridCol w:w="584"/>
        <w:gridCol w:w="584"/>
        <w:gridCol w:w="584"/>
        <w:gridCol w:w="584"/>
        <w:gridCol w:w="585"/>
        <w:gridCol w:w="585"/>
        <w:gridCol w:w="585"/>
        <w:gridCol w:w="585"/>
        <w:gridCol w:w="585"/>
        <w:gridCol w:w="585"/>
        <w:gridCol w:w="585"/>
        <w:gridCol w:w="585"/>
        <w:gridCol w:w="585"/>
        <w:gridCol w:w="585"/>
        <w:gridCol w:w="585"/>
      </w:tblGrid>
      <w:tr w:rsidR="00370512" w:rsidRPr="00D30DBD" w:rsidTr="001B3589">
        <w:trPr>
          <w:jc w:val="center"/>
        </w:trPr>
        <w:tc>
          <w:tcPr>
            <w:tcW w:w="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25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Адрес (место нахождения) заявителя: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Почтовый адрес заявителя: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864"/>
        <w:gridCol w:w="873"/>
        <w:gridCol w:w="871"/>
        <w:gridCol w:w="868"/>
        <w:gridCol w:w="867"/>
        <w:gridCol w:w="866"/>
        <w:gridCol w:w="1191"/>
        <w:gridCol w:w="3789"/>
      </w:tblGrid>
      <w:tr w:rsidR="00370512" w:rsidRPr="00D30DBD" w:rsidTr="001B3589">
        <w:trPr>
          <w:jc w:val="center"/>
        </w:trPr>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6429" w:type="dxa"/>
            <w:gridSpan w:val="6"/>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(Индекс)</w:t>
            </w:r>
          </w:p>
        </w:tc>
        <w:tc>
          <w:tcPr>
            <w:tcW w:w="1500" w:type="dxa"/>
            <w:tcBorders>
              <w:top w:val="nil"/>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370512" w:rsidRPr="00D30DBD" w:rsidTr="001B3589">
        <w:trPr>
          <w:jc w:val="center"/>
        </w:trPr>
        <w:tc>
          <w:tcPr>
            <w:tcW w:w="22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Контактный телефон:</w:t>
            </w:r>
          </w:p>
          <w:p w:rsidR="00370512" w:rsidRPr="00D30DBD" w:rsidRDefault="00370512" w:rsidP="001B3589">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370512" w:rsidRPr="00D30DBD" w:rsidTr="001B3589">
        <w:trPr>
          <w:jc w:val="center"/>
        </w:trPr>
        <w:tc>
          <w:tcPr>
            <w:tcW w:w="450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370512" w:rsidRPr="00D30DBD" w:rsidTr="001B3589">
        <w:trPr>
          <w:jc w:val="center"/>
        </w:trPr>
        <w:tc>
          <w:tcPr>
            <w:tcW w:w="3000" w:type="dxa"/>
            <w:vMerge w:val="restart"/>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Лицензия на осуществление</w:t>
            </w:r>
          </w:p>
          <w:p w:rsidR="00370512" w:rsidRPr="00D30DBD" w:rsidRDefault="00370512" w:rsidP="001B3589">
            <w:pPr>
              <w:widowControl w:val="0"/>
              <w:autoSpaceDE w:val="0"/>
              <w:autoSpaceDN w:val="0"/>
              <w:adjustRightInd w:val="0"/>
            </w:pPr>
            <w:r w:rsidRPr="00D30DBD">
              <w:t>деятельности по сохранению</w:t>
            </w:r>
          </w:p>
          <w:p w:rsidR="00370512" w:rsidRPr="00D30DBD" w:rsidRDefault="00370512" w:rsidP="001B3589">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Дата выдачи</w:t>
            </w:r>
          </w:p>
        </w:tc>
      </w:tr>
      <w:tr w:rsidR="00370512" w:rsidRPr="00D30DBD" w:rsidTr="001B3589">
        <w:trPr>
          <w:jc w:val="center"/>
        </w:trPr>
        <w:tc>
          <w:tcPr>
            <w:tcW w:w="3000" w:type="dxa"/>
            <w:vMerge/>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Просит   рассмотреть   документацию   для   выдачи   разрешения на</w:t>
      </w:r>
    </w:p>
    <w:p w:rsidR="00370512" w:rsidRPr="00D30DBD" w:rsidRDefault="00370512" w:rsidP="00370512">
      <w:pPr>
        <w:widowControl w:val="0"/>
        <w:autoSpaceDE w:val="0"/>
        <w:autoSpaceDN w:val="0"/>
        <w:adjustRightInd w:val="0"/>
      </w:pPr>
      <w:r w:rsidRPr="00D30DBD">
        <w:t>проведение  работ  по  сохранению  объекта  культурного  наследия,</w:t>
      </w:r>
    </w:p>
    <w:p w:rsidR="00370512" w:rsidRPr="00D30DBD" w:rsidRDefault="00370512" w:rsidP="00370512">
      <w:pPr>
        <w:widowControl w:val="0"/>
        <w:autoSpaceDE w:val="0"/>
        <w:autoSpaceDN w:val="0"/>
        <w:adjustRightInd w:val="0"/>
      </w:pPr>
      <w:r w:rsidRPr="00D30DBD">
        <w:t>включенного  в  единый государственный реестр объектов культурного</w:t>
      </w:r>
    </w:p>
    <w:p w:rsidR="00370512" w:rsidRPr="00D30DBD" w:rsidRDefault="00370512" w:rsidP="00370512">
      <w:pPr>
        <w:widowControl w:val="0"/>
        <w:autoSpaceDE w:val="0"/>
        <w:autoSpaceDN w:val="0"/>
        <w:adjustRightInd w:val="0"/>
      </w:pPr>
      <w:r w:rsidRPr="00D30DBD">
        <w:t>наследия   (памятников   истории   и  культуры) народов Российской</w:t>
      </w:r>
    </w:p>
    <w:p w:rsidR="00370512" w:rsidRPr="00D30DBD" w:rsidRDefault="00370512" w:rsidP="00370512">
      <w:pPr>
        <w:widowControl w:val="0"/>
        <w:autoSpaceDE w:val="0"/>
        <w:autoSpaceDN w:val="0"/>
        <w:adjustRightInd w:val="0"/>
      </w:pPr>
      <w:r w:rsidRPr="00D30DBD">
        <w:t>Федерации, или выявленного объекта культурного наследия:</w:t>
      </w:r>
    </w:p>
    <w:p w:rsidR="00370512" w:rsidRPr="00D30DBD" w:rsidRDefault="00370512" w:rsidP="00370512">
      <w:pPr>
        <w:widowControl w:val="0"/>
        <w:autoSpaceDE w:val="0"/>
        <w:autoSpaceDN w:val="0"/>
        <w:adjustRightInd w:val="0"/>
      </w:pPr>
      <w:r w:rsidRPr="00D30DBD">
        <w:t>Наименование  и  категория  историко-культурного  значения объекта</w:t>
      </w:r>
    </w:p>
    <w:p w:rsidR="00370512" w:rsidRPr="00D30DBD" w:rsidRDefault="00370512" w:rsidP="00370512">
      <w:pPr>
        <w:widowControl w:val="0"/>
        <w:autoSpaceDE w:val="0"/>
        <w:autoSpaceDN w:val="0"/>
        <w:adjustRightInd w:val="0"/>
      </w:pPr>
      <w:r w:rsidRPr="00D30DBD">
        <w:t>культурного наследия:</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Адрес (местонахождение) объекта культурного наследия:</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                 </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(указать перечень работ &lt;2&gt;)                </w:t>
            </w:r>
          </w:p>
        </w:tc>
      </w:tr>
      <w:tr w:rsidR="00370512" w:rsidRPr="00D30DBD" w:rsidTr="001B3589">
        <w:trPr>
          <w:jc w:val="center"/>
        </w:trPr>
        <w:tc>
          <w:tcPr>
            <w:tcW w:w="90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Заказчиком работ является:</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(указать полное наименование, организационно-правовую форму</w:t>
            </w:r>
          </w:p>
          <w:p w:rsidR="00370512" w:rsidRPr="00D30DBD" w:rsidRDefault="00370512" w:rsidP="001B3589">
            <w:pPr>
              <w:widowControl w:val="0"/>
              <w:autoSpaceDE w:val="0"/>
              <w:autoSpaceDN w:val="0"/>
              <w:adjustRightInd w:val="0"/>
            </w:pPr>
            <w:r w:rsidRPr="00D30DBD">
              <w:t>     юридического лица в соответствии с учредительными</w:t>
            </w:r>
          </w:p>
          <w:p w:rsidR="00370512" w:rsidRPr="00D30DBD" w:rsidRDefault="00370512" w:rsidP="001B3589">
            <w:pPr>
              <w:widowControl w:val="0"/>
              <w:autoSpaceDE w:val="0"/>
              <w:autoSpaceDN w:val="0"/>
              <w:adjustRightInd w:val="0"/>
            </w:pPr>
            <w:r w:rsidRPr="00D30DBD">
              <w:t>  документами (фамилию, имя, отчество - для физического лица))</w:t>
            </w:r>
          </w:p>
        </w:tc>
      </w:tr>
      <w:tr w:rsidR="00370512" w:rsidRPr="00D30DBD" w:rsidTr="001B3589">
        <w:trPr>
          <w:jc w:val="center"/>
        </w:trPr>
        <w:tc>
          <w:tcPr>
            <w:tcW w:w="9000" w:type="dxa"/>
            <w:tcBorders>
              <w:top w:val="nil"/>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Адрес места нахождения заказчика:</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single" w:sz="6" w:space="0" w:color="auto"/>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(Субъект Российской Федерации)</w:t>
            </w:r>
          </w:p>
        </w:tc>
      </w:tr>
      <w:tr w:rsidR="00370512" w:rsidRPr="00D30DBD" w:rsidTr="001B3589">
        <w:trPr>
          <w:jc w:val="center"/>
        </w:trPr>
        <w:tc>
          <w:tcPr>
            <w:tcW w:w="90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r w:rsidR="00370512" w:rsidRPr="00D30DBD" w:rsidTr="001B3589">
        <w:trPr>
          <w:jc w:val="center"/>
        </w:trPr>
        <w:tc>
          <w:tcPr>
            <w:tcW w:w="9000" w:type="dxa"/>
            <w:tcBorders>
              <w:top w:val="single" w:sz="6" w:space="0" w:color="auto"/>
              <w:left w:val="nil"/>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(город)</w:t>
            </w:r>
          </w:p>
        </w:tc>
      </w:tr>
    </w:tbl>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50"/>
        <w:gridCol w:w="1415"/>
        <w:gridCol w:w="1500"/>
        <w:gridCol w:w="1500"/>
        <w:gridCol w:w="851"/>
        <w:gridCol w:w="1500"/>
        <w:gridCol w:w="750"/>
        <w:gridCol w:w="1500"/>
      </w:tblGrid>
      <w:tr w:rsidR="00370512" w:rsidRPr="00D30DBD" w:rsidTr="001B3589">
        <w:trPr>
          <w:jc w:val="center"/>
        </w:trPr>
        <w:tc>
          <w:tcPr>
            <w:tcW w:w="750" w:type="dxa"/>
            <w:tcBorders>
              <w:top w:val="nil"/>
              <w:left w:val="nil"/>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lastRenderedPageBreak/>
        <w:t>Результат рассмотрения запроса прошу:</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xml:space="preserve">    │      │ выдать на руки в Комитете;</w:t>
      </w: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r w:rsidRPr="00D30DBD">
        <w:t xml:space="preserve">    │      │ выдать на руки в МФЦ по адресу__________________________________;</w:t>
      </w:r>
    </w:p>
    <w:p w:rsidR="00370512" w:rsidRPr="00D30DBD" w:rsidRDefault="00370512" w:rsidP="00370512">
      <w:pPr>
        <w:widowControl w:val="0"/>
        <w:autoSpaceDE w:val="0"/>
        <w:autoSpaceDN w:val="0"/>
        <w:adjustRightInd w:val="0"/>
      </w:pPr>
      <w:r w:rsidRPr="00D30DBD">
        <w:t xml:space="preserve">    ├──┤    </w:t>
      </w:r>
    </w:p>
    <w:p w:rsidR="00370512" w:rsidRPr="00D30DBD" w:rsidRDefault="00370512" w:rsidP="00370512">
      <w:pPr>
        <w:widowControl w:val="0"/>
        <w:autoSpaceDE w:val="0"/>
        <w:autoSpaceDN w:val="0"/>
        <w:adjustRightInd w:val="0"/>
      </w:pPr>
      <w:r w:rsidRPr="00D30DBD">
        <w:t xml:space="preserve">    │      │ направить по почте;</w:t>
      </w:r>
    </w:p>
    <w:p w:rsidR="00370512" w:rsidRPr="00D30DBD" w:rsidRDefault="00370512" w:rsidP="00370512">
      <w:pPr>
        <w:widowControl w:val="0"/>
        <w:autoSpaceDE w:val="0"/>
        <w:autoSpaceDN w:val="0"/>
        <w:adjustRightInd w:val="0"/>
      </w:pPr>
      <w:r w:rsidRPr="00D30DBD">
        <w:t xml:space="preserve">    ├──┤    </w:t>
      </w:r>
    </w:p>
    <w:p w:rsidR="00370512" w:rsidRPr="00D30DBD" w:rsidRDefault="00370512" w:rsidP="00370512">
      <w:pPr>
        <w:widowControl w:val="0"/>
        <w:autoSpaceDE w:val="0"/>
        <w:autoSpaceDN w:val="0"/>
        <w:adjustRightInd w:val="0"/>
      </w:pPr>
      <w:r w:rsidRPr="00D30DBD">
        <w:t xml:space="preserve">    │      │ направить в электронной форме в личный кабинет на ПГУ ЛО</w:t>
      </w:r>
    </w:p>
    <w:p w:rsidR="00370512" w:rsidRPr="00D30DBD" w:rsidRDefault="00370512" w:rsidP="00370512">
      <w:pPr>
        <w:widowControl w:val="0"/>
        <w:autoSpaceDE w:val="0"/>
        <w:autoSpaceDN w:val="0"/>
        <w:adjustRightInd w:val="0"/>
      </w:pPr>
      <w:r w:rsidRPr="00D30DBD">
        <w:t xml:space="preserve">    └──┘</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Приложение: &lt;5&gt;</w:t>
      </w: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договора на проведение авторского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приказа о назначении ответственного лица</w:t>
            </w:r>
          </w:p>
          <w:p w:rsidR="00370512" w:rsidRPr="00D30DBD" w:rsidRDefault="00370512" w:rsidP="001B3589">
            <w:pPr>
              <w:widowControl w:val="0"/>
              <w:autoSpaceDE w:val="0"/>
              <w:autoSpaceDN w:val="0"/>
              <w:adjustRightInd w:val="0"/>
            </w:pPr>
            <w:r w:rsidRPr="00D30DBD">
              <w:t>за проведение авторского надзора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копия договора подряда на выполнение работ</w:t>
            </w:r>
          </w:p>
          <w:p w:rsidR="00370512" w:rsidRPr="00D30DBD" w:rsidRDefault="00370512" w:rsidP="001B3589">
            <w:pPr>
              <w:widowControl w:val="0"/>
              <w:autoSpaceDE w:val="0"/>
              <w:autoSpaceDN w:val="0"/>
              <w:adjustRightInd w:val="0"/>
            </w:pPr>
            <w:r w:rsidRPr="00D30DBD">
              <w:t>по сохранению объекта культурного наследия         в __ экз. на __ л.</w:t>
            </w:r>
          </w:p>
        </w:tc>
      </w:tr>
      <w:tr w:rsidR="00370512" w:rsidRPr="00D30DBD" w:rsidTr="001B3589">
        <w:trPr>
          <w:jc w:val="center"/>
        </w:trPr>
        <w:tc>
          <w:tcPr>
            <w:tcW w:w="1500" w:type="dxa"/>
            <w:tcBorders>
              <w:top w:val="single" w:sz="6" w:space="0" w:color="auto"/>
              <w:left w:val="single" w:sz="6" w:space="0" w:color="auto"/>
              <w:bottom w:val="single" w:sz="6" w:space="0" w:color="auto"/>
              <w:right w:val="single" w:sz="6" w:space="0" w:color="auto"/>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370512" w:rsidRPr="00D30DBD" w:rsidRDefault="00370512" w:rsidP="001B3589">
            <w:pPr>
              <w:widowControl w:val="0"/>
              <w:autoSpaceDE w:val="0"/>
              <w:autoSpaceDN w:val="0"/>
              <w:adjustRightInd w:val="0"/>
            </w:pPr>
          </w:p>
          <w:p w:rsidR="00370512" w:rsidRPr="00D30DBD" w:rsidRDefault="00370512" w:rsidP="001B3589">
            <w:pPr>
              <w:widowControl w:val="0"/>
              <w:autoSpaceDE w:val="0"/>
              <w:autoSpaceDN w:val="0"/>
              <w:adjustRightInd w:val="0"/>
            </w:pPr>
            <w:r w:rsidRPr="00D30DBD">
              <w:t>проектная документация (рабочая) либо рабочие</w:t>
            </w:r>
          </w:p>
          <w:p w:rsidR="00370512" w:rsidRPr="00D30DBD" w:rsidRDefault="00370512" w:rsidP="001B3589">
            <w:pPr>
              <w:widowControl w:val="0"/>
              <w:autoSpaceDE w:val="0"/>
              <w:autoSpaceDN w:val="0"/>
              <w:adjustRightInd w:val="0"/>
            </w:pPr>
            <w:r w:rsidRPr="00D30DBD">
              <w:t>чертежи на проведение локальных ремонтных</w:t>
            </w:r>
          </w:p>
          <w:p w:rsidR="00370512" w:rsidRPr="00D30DBD" w:rsidRDefault="00370512" w:rsidP="001B3589">
            <w:pPr>
              <w:widowControl w:val="0"/>
              <w:autoSpaceDE w:val="0"/>
              <w:autoSpaceDN w:val="0"/>
              <w:adjustRightInd w:val="0"/>
            </w:pPr>
            <w:r w:rsidRPr="00D30DBD">
              <w:t>работ с ведомостью объемов таких работ             в __ экз. на __ л.</w:t>
            </w:r>
          </w:p>
        </w:tc>
      </w:tr>
    </w:tbl>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 </w:t>
      </w:r>
    </w:p>
    <w:p w:rsidR="00370512" w:rsidRPr="00D30DBD" w:rsidRDefault="00370512" w:rsidP="00370512">
      <w:pPr>
        <w:widowControl w:val="0"/>
        <w:autoSpaceDE w:val="0"/>
        <w:autoSpaceDN w:val="0"/>
        <w:adjustRightInd w:val="0"/>
      </w:pPr>
      <w:r w:rsidRPr="00D30DBD">
        <w:t>_________________          ___________               _________________________________</w:t>
      </w:r>
    </w:p>
    <w:p w:rsidR="00370512" w:rsidRPr="00D30DBD" w:rsidRDefault="00370512" w:rsidP="00071DC9">
      <w:pPr>
        <w:widowControl w:val="0"/>
        <w:autoSpaceDE w:val="0"/>
        <w:autoSpaceDN w:val="0"/>
        <w:adjustRightInd w:val="0"/>
      </w:pPr>
      <w:r w:rsidRPr="00D30DBD">
        <w:t xml:space="preserve">   (Должность)                              (Подпись)  М.П.          </w:t>
      </w:r>
      <w:r w:rsidR="00071DC9">
        <w:t xml:space="preserve">             (Ф.И.О. полностью)</w:t>
      </w:r>
    </w:p>
    <w:p w:rsidR="00370512" w:rsidRPr="00D30DBD" w:rsidRDefault="00370512" w:rsidP="00370512">
      <w:pPr>
        <w:widowControl w:val="0"/>
        <w:autoSpaceDE w:val="0"/>
        <w:autoSpaceDN w:val="0"/>
        <w:adjustRightInd w:val="0"/>
      </w:pPr>
    </w:p>
    <w:p w:rsidR="00370512" w:rsidRPr="00D30DBD" w:rsidRDefault="00370512" w:rsidP="00370512">
      <w:pPr>
        <w:widowControl w:val="0"/>
        <w:autoSpaceDE w:val="0"/>
        <w:autoSpaceDN w:val="0"/>
        <w:adjustRightInd w:val="0"/>
      </w:pPr>
      <w:r w:rsidRPr="00D30DBD">
        <w:t>&lt;1&gt; Наименование структурного подразделения.</w:t>
      </w:r>
    </w:p>
    <w:p w:rsidR="00370512" w:rsidRPr="00D30DBD" w:rsidRDefault="00370512" w:rsidP="00370512">
      <w:pPr>
        <w:widowControl w:val="0"/>
        <w:autoSpaceDE w:val="0"/>
        <w:autoSpaceDN w:val="0"/>
        <w:adjustRightInd w:val="0"/>
      </w:pPr>
      <w:r w:rsidRPr="00D30DBD">
        <w:t>&lt;2&gt;  Для  юридического  лица  заполняется  на бланке организации и</w:t>
      </w:r>
    </w:p>
    <w:p w:rsidR="00370512" w:rsidRPr="00D30DBD" w:rsidRDefault="00370512" w:rsidP="00370512">
      <w:pPr>
        <w:widowControl w:val="0"/>
        <w:autoSpaceDE w:val="0"/>
        <w:autoSpaceDN w:val="0"/>
        <w:adjustRightInd w:val="0"/>
      </w:pPr>
      <w:r w:rsidRPr="00D30DBD">
        <w:t>подписывается руководителем.</w:t>
      </w:r>
    </w:p>
    <w:p w:rsidR="00370512" w:rsidRPr="00D30DBD" w:rsidRDefault="00370512" w:rsidP="00370512">
      <w:pPr>
        <w:widowControl w:val="0"/>
        <w:autoSpaceDE w:val="0"/>
        <w:autoSpaceDN w:val="0"/>
        <w:adjustRightInd w:val="0"/>
      </w:pPr>
      <w:r w:rsidRPr="00D30DBD">
        <w:t>&lt;3&gt;  Указывается конкретный вид работы, в соответствии с проектной</w:t>
      </w:r>
    </w:p>
    <w:p w:rsidR="00370512" w:rsidRPr="00D30DBD" w:rsidRDefault="00370512" w:rsidP="00370512">
      <w:pPr>
        <w:widowControl w:val="0"/>
        <w:autoSpaceDE w:val="0"/>
        <w:autoSpaceDN w:val="0"/>
        <w:adjustRightInd w:val="0"/>
      </w:pPr>
      <w:r w:rsidRPr="00D30DBD">
        <w:t>документацией  и  лицензией  на  проведение  работ  по  сохранению</w:t>
      </w:r>
    </w:p>
    <w:p w:rsidR="00370512" w:rsidRPr="00D30DBD" w:rsidRDefault="00370512" w:rsidP="00370512">
      <w:pPr>
        <w:widowControl w:val="0"/>
        <w:autoSpaceDE w:val="0"/>
        <w:autoSpaceDN w:val="0"/>
        <w:adjustRightInd w:val="0"/>
      </w:pPr>
      <w:r w:rsidRPr="00D30DBD">
        <w:t>объекта культурного наследия.</w:t>
      </w:r>
    </w:p>
    <w:p w:rsidR="00370512" w:rsidRPr="00D30DBD" w:rsidRDefault="00370512" w:rsidP="00370512">
      <w:pPr>
        <w:widowControl w:val="0"/>
        <w:autoSpaceDE w:val="0"/>
        <w:autoSpaceDN w:val="0"/>
        <w:adjustRightInd w:val="0"/>
      </w:pPr>
      <w:r w:rsidRPr="00D30DBD">
        <w:t>&lt;4&gt;  Необходимо  при  себе иметь документ, удостоверяющий личность</w:t>
      </w:r>
    </w:p>
    <w:p w:rsidR="00370512" w:rsidRPr="00D30DBD" w:rsidRDefault="00370512" w:rsidP="00370512">
      <w:pPr>
        <w:widowControl w:val="0"/>
        <w:autoSpaceDE w:val="0"/>
        <w:autoSpaceDN w:val="0"/>
        <w:adjustRightInd w:val="0"/>
      </w:pPr>
      <w:r w:rsidRPr="00D30DBD">
        <w:t>гражданина, доверенность, оформленную в установленном порядке.</w:t>
      </w:r>
    </w:p>
    <w:p w:rsidR="00370512" w:rsidRPr="00D30DBD" w:rsidRDefault="00370512" w:rsidP="00370512">
      <w:pPr>
        <w:widowControl w:val="0"/>
        <w:autoSpaceDE w:val="0"/>
        <w:autoSpaceDN w:val="0"/>
        <w:adjustRightInd w:val="0"/>
      </w:pPr>
      <w:r w:rsidRPr="00D30DBD">
        <w:t>&lt;5&gt; Нужное отметить - "V".</w:t>
      </w:r>
    </w:p>
    <w:p w:rsidR="00370512" w:rsidRPr="00D30DBD" w:rsidRDefault="00370512" w:rsidP="00370512">
      <w:pPr>
        <w:widowControl w:val="0"/>
        <w:autoSpaceDE w:val="0"/>
        <w:autoSpaceDN w:val="0"/>
        <w:adjustRightInd w:val="0"/>
        <w:rPr>
          <w:bCs/>
        </w:rPr>
      </w:pPr>
      <w:r w:rsidRPr="00D30DBD">
        <w:br w:type="page"/>
      </w:r>
    </w:p>
    <w:p w:rsidR="00370512" w:rsidRPr="00D30DBD" w:rsidRDefault="00370512" w:rsidP="00370512">
      <w:pPr>
        <w:jc w:val="right"/>
      </w:pPr>
      <w:r w:rsidRPr="00D30DBD">
        <w:rPr>
          <w:bCs/>
        </w:rPr>
        <w:lastRenderedPageBreak/>
        <w:t>Приложение № 6</w:t>
      </w:r>
    </w:p>
    <w:p w:rsidR="00370512" w:rsidRPr="00D30DBD" w:rsidRDefault="00370512" w:rsidP="00370512">
      <w:pPr>
        <w:tabs>
          <w:tab w:val="left" w:pos="142"/>
          <w:tab w:val="left" w:pos="284"/>
        </w:tabs>
        <w:jc w:val="right"/>
      </w:pPr>
      <w:r w:rsidRPr="00D30DBD">
        <w:t xml:space="preserve">к Административному регламенту </w:t>
      </w:r>
    </w:p>
    <w:p w:rsidR="00370512" w:rsidRPr="00D30DBD" w:rsidRDefault="00370512" w:rsidP="00370512">
      <w:pPr>
        <w:autoSpaceDE w:val="0"/>
        <w:autoSpaceDN w:val="0"/>
        <w:adjustRightInd w:val="0"/>
        <w:jc w:val="right"/>
        <w:outlineLvl w:val="0"/>
        <w:rPr>
          <w:bCs/>
        </w:rPr>
      </w:pPr>
      <w:r w:rsidRPr="00D30DBD">
        <w:rPr>
          <w:bCs/>
        </w:rPr>
        <w:t xml:space="preserve">                                                                                                                              предоставления  </w:t>
      </w:r>
      <w:r>
        <w:rPr>
          <w:bCs/>
        </w:rPr>
        <w:t>муниципаль</w:t>
      </w:r>
      <w:r w:rsidRPr="00D30DBD">
        <w:t xml:space="preserve">ной </w:t>
      </w:r>
      <w:r w:rsidRPr="00D30DBD">
        <w:rPr>
          <w:bCs/>
        </w:rPr>
        <w:t xml:space="preserve">услуги </w:t>
      </w:r>
    </w:p>
    <w:p w:rsidR="00370512" w:rsidRPr="00FF4E39" w:rsidRDefault="00370512" w:rsidP="00370512">
      <w:pPr>
        <w:autoSpaceDE w:val="0"/>
        <w:autoSpaceDN w:val="0"/>
        <w:adjustRightInd w:val="0"/>
        <w:ind w:left="5670"/>
        <w:jc w:val="right"/>
        <w:outlineLvl w:val="0"/>
      </w:pPr>
      <w:r w:rsidRPr="00D30DBD">
        <w:t xml:space="preserve">«Выдача разрешений на проведение работ по сохранению объектов культурного наследия </w:t>
      </w:r>
      <w:r w:rsidRPr="00FF4E39">
        <w:t>муниципального значения»</w:t>
      </w:r>
    </w:p>
    <w:p w:rsidR="00370512" w:rsidRPr="00D30DBD" w:rsidRDefault="00370512" w:rsidP="00071DC9">
      <w:pPr>
        <w:pStyle w:val="affe"/>
        <w:spacing w:before="153" w:line="264" w:lineRule="exact"/>
        <w:ind w:right="225"/>
        <w:rPr>
          <w:b/>
          <w:bCs/>
          <w:color w:val="365F91"/>
        </w:rPr>
      </w:pPr>
    </w:p>
    <w:p w:rsidR="00370512" w:rsidRPr="00FF4E39" w:rsidRDefault="00071DC9" w:rsidP="00370512">
      <w:pPr>
        <w:tabs>
          <w:tab w:val="left" w:pos="142"/>
          <w:tab w:val="left" w:pos="284"/>
        </w:tabs>
        <w:jc w:val="center"/>
        <w:rPr>
          <w:bCs/>
        </w:rPr>
      </w:pPr>
      <w:r w:rsidRPr="00FF4E39">
        <w:rPr>
          <w:bCs/>
        </w:rPr>
        <w:t xml:space="preserve"> </w:t>
      </w:r>
      <w:r w:rsidR="00370512" w:rsidRPr="00FF4E39">
        <w:rPr>
          <w:bCs/>
        </w:rPr>
        <w:t>«______»____________20____ года                                                             №_______________</w:t>
      </w:r>
    </w:p>
    <w:p w:rsidR="00370512" w:rsidRPr="00FF4E39" w:rsidRDefault="00370512" w:rsidP="00370512">
      <w:pPr>
        <w:tabs>
          <w:tab w:val="left" w:pos="142"/>
          <w:tab w:val="left" w:pos="284"/>
        </w:tabs>
        <w:jc w:val="center"/>
        <w:rPr>
          <w:bCs/>
        </w:rPr>
      </w:pPr>
    </w:p>
    <w:p w:rsidR="00370512" w:rsidRPr="00D30DBD" w:rsidRDefault="00370512" w:rsidP="00071DC9">
      <w:pPr>
        <w:pStyle w:val="affe"/>
        <w:jc w:val="both"/>
        <w:rPr>
          <w:sz w:val="28"/>
          <w:szCs w:val="28"/>
        </w:rPr>
      </w:pPr>
    </w:p>
    <w:p w:rsidR="00370512" w:rsidRPr="00D30DBD" w:rsidRDefault="00370512" w:rsidP="00370512">
      <w:pPr>
        <w:pStyle w:val="affe"/>
        <w:ind w:firstLine="708"/>
        <w:jc w:val="both"/>
        <w:rPr>
          <w:sz w:val="28"/>
          <w:szCs w:val="28"/>
        </w:rPr>
      </w:pPr>
      <w:r>
        <w:rPr>
          <w:sz w:val="28"/>
          <w:szCs w:val="28"/>
        </w:rPr>
        <w:t xml:space="preserve">Администрация </w:t>
      </w:r>
      <w:r w:rsidR="00071DC9">
        <w:rPr>
          <w:sz w:val="28"/>
          <w:szCs w:val="28"/>
        </w:rPr>
        <w:t xml:space="preserve">Любанского городского поселения Тосненского муниципального района Ленинградской области </w:t>
      </w:r>
      <w:r w:rsidRPr="00D30DBD">
        <w:rPr>
          <w:sz w:val="28"/>
          <w:szCs w:val="28"/>
        </w:rPr>
        <w:t xml:space="preserve">сообщает Вам о том, что по результатам рассмотрения заявления от ____________ вх. № ________ о выдаче разрешения на проведение работ по сохранению объекта культурного наследия </w:t>
      </w:r>
      <w:r>
        <w:rPr>
          <w:sz w:val="28"/>
          <w:szCs w:val="28"/>
        </w:rPr>
        <w:t>муниципа</w:t>
      </w:r>
      <w:r w:rsidRPr="00D30DBD">
        <w:rPr>
          <w:sz w:val="28"/>
          <w:szCs w:val="28"/>
        </w:rPr>
        <w:t>льного значения ____________________________________________________________,</w:t>
      </w:r>
    </w:p>
    <w:p w:rsidR="00370512" w:rsidRPr="00D30DBD" w:rsidRDefault="00370512" w:rsidP="00370512">
      <w:pPr>
        <w:pStyle w:val="affe"/>
        <w:ind w:firstLine="708"/>
        <w:jc w:val="both"/>
        <w:rPr>
          <w:sz w:val="28"/>
          <w:szCs w:val="28"/>
          <w:vertAlign w:val="superscript"/>
        </w:rPr>
      </w:pPr>
      <w:r w:rsidRPr="00D30DBD">
        <w:rPr>
          <w:sz w:val="28"/>
          <w:szCs w:val="28"/>
        </w:rPr>
        <w:t xml:space="preserve">        </w:t>
      </w:r>
      <w:r>
        <w:rPr>
          <w:sz w:val="28"/>
          <w:szCs w:val="28"/>
        </w:rPr>
        <w:tab/>
      </w:r>
      <w:r>
        <w:rPr>
          <w:sz w:val="28"/>
          <w:szCs w:val="28"/>
        </w:rPr>
        <w:tab/>
      </w:r>
      <w:r>
        <w:rPr>
          <w:sz w:val="28"/>
          <w:szCs w:val="28"/>
        </w:rPr>
        <w:tab/>
      </w:r>
      <w:r>
        <w:rPr>
          <w:sz w:val="28"/>
          <w:szCs w:val="28"/>
        </w:rPr>
        <w:tab/>
      </w:r>
      <w:r w:rsidRPr="00D30DBD">
        <w:rPr>
          <w:sz w:val="28"/>
          <w:szCs w:val="28"/>
        </w:rPr>
        <w:t xml:space="preserve">   </w:t>
      </w:r>
      <w:r w:rsidRPr="00D30DBD">
        <w:rPr>
          <w:sz w:val="28"/>
          <w:szCs w:val="28"/>
          <w:vertAlign w:val="superscript"/>
        </w:rPr>
        <w:t>(наименование объектов культурного наследия)</w:t>
      </w:r>
    </w:p>
    <w:p w:rsidR="00370512" w:rsidRPr="00D30DBD" w:rsidRDefault="00370512" w:rsidP="00370512">
      <w:pPr>
        <w:pStyle w:val="ConsPlusNormal"/>
        <w:jc w:val="both"/>
        <w:rPr>
          <w:rFonts w:ascii="Times New Roman" w:hAnsi="Times New Roman" w:cs="Times New Roman"/>
          <w:sz w:val="28"/>
          <w:szCs w:val="28"/>
        </w:rPr>
      </w:pPr>
      <w:r w:rsidRPr="00D30DBD">
        <w:rPr>
          <w:rFonts w:ascii="Times New Roman" w:hAnsi="Times New Roman" w:cs="Times New Roman"/>
          <w:sz w:val="28"/>
          <w:szCs w:val="28"/>
        </w:rPr>
        <w:t>расположенного(ых) по адресу</w:t>
      </w:r>
      <w:r>
        <w:rPr>
          <w:rFonts w:ascii="Times New Roman" w:hAnsi="Times New Roman" w:cs="Times New Roman"/>
          <w:sz w:val="28"/>
          <w:szCs w:val="28"/>
        </w:rPr>
        <w:t xml:space="preserve">: </w:t>
      </w:r>
      <w:r w:rsidRPr="00D30DBD">
        <w:rPr>
          <w:rFonts w:ascii="Times New Roman" w:hAnsi="Times New Roman" w:cs="Times New Roman"/>
          <w:sz w:val="28"/>
          <w:szCs w:val="28"/>
        </w:rPr>
        <w:t>_____________________________________,</w:t>
      </w:r>
    </w:p>
    <w:p w:rsidR="00370512" w:rsidRPr="00D30DBD" w:rsidRDefault="00370512" w:rsidP="00370512">
      <w:pPr>
        <w:pStyle w:val="ConsPlusNormal"/>
        <w:jc w:val="both"/>
        <w:rPr>
          <w:rFonts w:ascii="Times New Roman" w:hAnsi="Times New Roman" w:cs="Times New Roman"/>
          <w:sz w:val="28"/>
          <w:szCs w:val="28"/>
        </w:rPr>
      </w:pPr>
      <w:r w:rsidRPr="00D30DBD">
        <w:rPr>
          <w:rFonts w:ascii="Times New Roman" w:hAnsi="Times New Roman" w:cs="Times New Roman"/>
          <w:sz w:val="28"/>
          <w:szCs w:val="28"/>
        </w:rPr>
        <w:t>сообщает об отказе в выдаче вышеуказанного разрешения в связи:</w:t>
      </w:r>
    </w:p>
    <w:p w:rsidR="00370512" w:rsidRPr="00D30DBD" w:rsidRDefault="00370512" w:rsidP="00370512">
      <w:pPr>
        <w:tabs>
          <w:tab w:val="left" w:pos="142"/>
          <w:tab w:val="left" w:pos="284"/>
        </w:tabs>
        <w:ind w:firstLine="709"/>
        <w:jc w:val="both"/>
        <w:rPr>
          <w:sz w:val="28"/>
          <w:szCs w:val="28"/>
        </w:rPr>
      </w:pPr>
      <w:r w:rsidRPr="00D30DBD">
        <w:rPr>
          <w:sz w:val="28"/>
          <w:szCs w:val="28"/>
        </w:rPr>
        <w:t>1) отсутствие у Заявителя лицензии на право осуществления деятельности по сохранению объектов культурного наследия;</w:t>
      </w:r>
    </w:p>
    <w:p w:rsidR="00370512" w:rsidRPr="00D30DBD" w:rsidRDefault="00370512" w:rsidP="00370512">
      <w:pPr>
        <w:tabs>
          <w:tab w:val="left" w:pos="142"/>
          <w:tab w:val="left" w:pos="284"/>
        </w:tabs>
        <w:ind w:firstLine="709"/>
        <w:jc w:val="both"/>
        <w:rPr>
          <w:sz w:val="28"/>
          <w:szCs w:val="28"/>
        </w:rPr>
      </w:pPr>
      <w:r w:rsidRPr="00D30DBD">
        <w:rPr>
          <w:sz w:val="28"/>
          <w:szCs w:val="28"/>
        </w:rPr>
        <w:t>2)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370512" w:rsidRPr="00D30DBD" w:rsidRDefault="00370512" w:rsidP="00370512">
      <w:pPr>
        <w:tabs>
          <w:tab w:val="left" w:pos="142"/>
          <w:tab w:val="left" w:pos="284"/>
        </w:tabs>
        <w:ind w:firstLine="709"/>
        <w:jc w:val="both"/>
        <w:rPr>
          <w:sz w:val="28"/>
          <w:szCs w:val="28"/>
        </w:rPr>
      </w:pPr>
      <w:r w:rsidRPr="00D30DBD">
        <w:rPr>
          <w:sz w:val="28"/>
          <w:szCs w:val="28"/>
        </w:rPr>
        <w:t>2) прекращение или приостановление действия одного или нескольких документов, указанных в пункте 2.6. настоящего Административного регламента;</w:t>
      </w:r>
    </w:p>
    <w:p w:rsidR="00370512" w:rsidRPr="00D30DBD" w:rsidRDefault="00370512" w:rsidP="00370512">
      <w:pPr>
        <w:tabs>
          <w:tab w:val="left" w:pos="142"/>
          <w:tab w:val="left" w:pos="284"/>
        </w:tabs>
        <w:ind w:firstLine="709"/>
        <w:jc w:val="both"/>
        <w:rPr>
          <w:sz w:val="28"/>
          <w:szCs w:val="28"/>
        </w:rPr>
      </w:pPr>
      <w:r w:rsidRPr="00D30DBD">
        <w:rPr>
          <w:sz w:val="28"/>
          <w:szCs w:val="28"/>
        </w:rPr>
        <w:t>3) несоответствие представленных документов требованиям 5.1, 36, 40, 41, 42, 45, 47.2, 47.3 Федерального закона от 25.06.2002 № 73-Ф3 «Об объектах культурного наследия (памятниках истории и культуры) народов Российской Федерации»;</w:t>
      </w:r>
    </w:p>
    <w:p w:rsidR="00370512" w:rsidRPr="00D30DBD" w:rsidRDefault="00370512" w:rsidP="00370512">
      <w:pPr>
        <w:tabs>
          <w:tab w:val="left" w:pos="142"/>
          <w:tab w:val="left" w:pos="284"/>
        </w:tabs>
        <w:ind w:firstLine="709"/>
        <w:jc w:val="both"/>
        <w:rPr>
          <w:sz w:val="28"/>
          <w:szCs w:val="28"/>
        </w:rPr>
      </w:pPr>
      <w:r w:rsidRPr="00D30DBD">
        <w:rPr>
          <w:sz w:val="28"/>
          <w:szCs w:val="28"/>
        </w:rPr>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rsidR="00370512" w:rsidRPr="00D30DBD" w:rsidRDefault="00370512" w:rsidP="00370512">
      <w:pPr>
        <w:tabs>
          <w:tab w:val="left" w:pos="142"/>
          <w:tab w:val="left" w:pos="284"/>
        </w:tabs>
        <w:ind w:firstLine="709"/>
        <w:jc w:val="both"/>
        <w:rPr>
          <w:sz w:val="28"/>
          <w:szCs w:val="28"/>
        </w:rPr>
      </w:pPr>
      <w:r w:rsidRPr="00D30DBD">
        <w:rPr>
          <w:sz w:val="28"/>
          <w:szCs w:val="28"/>
        </w:rPr>
        <w:t>5) отсутствие заключения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 в случае подачи заявления, указанного в пункте 2.6.2 настоящего Административного регламента;</w:t>
      </w:r>
    </w:p>
    <w:p w:rsidR="00370512" w:rsidRPr="00D30DBD" w:rsidRDefault="00370512" w:rsidP="00370512">
      <w:pPr>
        <w:tabs>
          <w:tab w:val="left" w:pos="142"/>
          <w:tab w:val="left" w:pos="284"/>
        </w:tabs>
        <w:ind w:firstLine="709"/>
        <w:jc w:val="both"/>
        <w:rPr>
          <w:sz w:val="28"/>
          <w:szCs w:val="28"/>
        </w:rPr>
      </w:pPr>
      <w:r w:rsidRPr="00D30DBD">
        <w:rPr>
          <w:sz w:val="28"/>
          <w:szCs w:val="28"/>
        </w:rPr>
        <w:t>6) несоответствие представленного акта государственной историко-культурной экспертизы требованиям</w:t>
      </w:r>
      <w:r w:rsidRPr="00D30DBD">
        <w:t xml:space="preserve"> </w:t>
      </w:r>
      <w:r w:rsidRPr="00D30DBD">
        <w:rPr>
          <w:sz w:val="28"/>
          <w:szCs w:val="28"/>
        </w:rPr>
        <w:t xml:space="preserve">Положения о государственной историко-культурной экспертизе, утвержденного постановлением Правительства РФ от 15.07.2009 № 569; </w:t>
      </w:r>
    </w:p>
    <w:p w:rsidR="00370512" w:rsidRPr="00D30DBD" w:rsidRDefault="00370512" w:rsidP="00370512">
      <w:pPr>
        <w:tabs>
          <w:tab w:val="left" w:pos="142"/>
          <w:tab w:val="left" w:pos="284"/>
        </w:tabs>
        <w:ind w:firstLine="709"/>
        <w:jc w:val="both"/>
        <w:rPr>
          <w:sz w:val="28"/>
          <w:szCs w:val="28"/>
        </w:rPr>
      </w:pPr>
      <w:r w:rsidRPr="00D30DBD">
        <w:rPr>
          <w:sz w:val="28"/>
          <w:szCs w:val="28"/>
        </w:rPr>
        <w:t>7) приостановление деятельности (ликвидация) заявителя.</w:t>
      </w:r>
    </w:p>
    <w:p w:rsidR="00370512" w:rsidRPr="00D30DBD" w:rsidRDefault="00370512" w:rsidP="00370512">
      <w:pPr>
        <w:pStyle w:val="ConsPlusNormal"/>
        <w:ind w:left="4248"/>
        <w:jc w:val="both"/>
        <w:rPr>
          <w:rFonts w:ascii="Times New Roman" w:hAnsi="Times New Roman" w:cs="Times New Roman"/>
          <w:sz w:val="28"/>
          <w:szCs w:val="28"/>
          <w:vertAlign w:val="superscript"/>
        </w:rPr>
      </w:pPr>
      <w:r w:rsidRPr="00D30DBD">
        <w:rPr>
          <w:rFonts w:ascii="Times New Roman" w:hAnsi="Times New Roman" w:cs="Times New Roman"/>
          <w:sz w:val="28"/>
          <w:szCs w:val="28"/>
          <w:vertAlign w:val="superscript"/>
        </w:rPr>
        <w:t xml:space="preserve"> (нужное выделить)</w:t>
      </w:r>
    </w:p>
    <w:p w:rsidR="00370512" w:rsidRPr="00D30DBD" w:rsidRDefault="00370512" w:rsidP="00370512">
      <w:pPr>
        <w:pStyle w:val="ConsPlusNormal"/>
        <w:jc w:val="both"/>
        <w:rPr>
          <w:rFonts w:ascii="Times New Roman" w:hAnsi="Times New Roman" w:cs="Times New Roman"/>
          <w:sz w:val="28"/>
          <w:szCs w:val="28"/>
        </w:rPr>
      </w:pPr>
    </w:p>
    <w:p w:rsidR="00370512" w:rsidRPr="00D30DBD" w:rsidRDefault="00370512" w:rsidP="00370512">
      <w:pPr>
        <w:pStyle w:val="ConsPlusNormal"/>
        <w:jc w:val="both"/>
        <w:rPr>
          <w:rFonts w:ascii="Times New Roman" w:hAnsi="Times New Roman" w:cs="Times New Roman"/>
          <w:sz w:val="28"/>
          <w:szCs w:val="28"/>
        </w:rPr>
      </w:pPr>
      <w:r w:rsidRPr="00D30DBD">
        <w:rPr>
          <w:rFonts w:ascii="Times New Roman" w:hAnsi="Times New Roman" w:cs="Times New Roman"/>
          <w:sz w:val="28"/>
          <w:szCs w:val="28"/>
        </w:rPr>
        <w:t xml:space="preserve">______________________________ </w:t>
      </w:r>
      <w:r w:rsidRPr="00D30DBD">
        <w:rPr>
          <w:rFonts w:ascii="Times New Roman" w:hAnsi="Times New Roman" w:cs="Times New Roman"/>
          <w:sz w:val="28"/>
          <w:szCs w:val="28"/>
        </w:rPr>
        <w:tab/>
        <w:t>_________</w:t>
      </w:r>
      <w:r w:rsidRPr="00D30DBD">
        <w:rPr>
          <w:rFonts w:ascii="Times New Roman" w:hAnsi="Times New Roman" w:cs="Times New Roman"/>
          <w:sz w:val="28"/>
          <w:szCs w:val="28"/>
        </w:rPr>
        <w:tab/>
      </w:r>
      <w:r w:rsidRPr="00D30DBD">
        <w:rPr>
          <w:rFonts w:ascii="Times New Roman" w:hAnsi="Times New Roman" w:cs="Times New Roman"/>
          <w:sz w:val="28"/>
          <w:szCs w:val="28"/>
        </w:rPr>
        <w:tab/>
        <w:t>_____________</w:t>
      </w:r>
    </w:p>
    <w:p w:rsidR="00370512" w:rsidRPr="00D30DBD" w:rsidRDefault="00370512" w:rsidP="00370512">
      <w:pPr>
        <w:pStyle w:val="ConsPlusNormal"/>
        <w:jc w:val="both"/>
        <w:rPr>
          <w:rFonts w:ascii="Times New Roman" w:hAnsi="Times New Roman" w:cs="Times New Roman"/>
          <w:sz w:val="28"/>
          <w:szCs w:val="28"/>
          <w:vertAlign w:val="superscript"/>
        </w:rPr>
      </w:pPr>
      <w:r w:rsidRPr="00D30DBD">
        <w:rPr>
          <w:rFonts w:ascii="Times New Roman" w:hAnsi="Times New Roman" w:cs="Times New Roman"/>
          <w:sz w:val="28"/>
          <w:szCs w:val="28"/>
        </w:rPr>
        <w:t xml:space="preserve"> </w:t>
      </w:r>
      <w:r w:rsidRPr="00D30DBD">
        <w:rPr>
          <w:rFonts w:ascii="Times New Roman" w:hAnsi="Times New Roman" w:cs="Times New Roman"/>
          <w:sz w:val="28"/>
          <w:szCs w:val="28"/>
          <w:vertAlign w:val="superscript"/>
        </w:rPr>
        <w:t>(должность лица, уполномоченного на принятие решения)</w:t>
      </w:r>
      <w:r w:rsidRPr="00D30DBD">
        <w:rPr>
          <w:rFonts w:ascii="Times New Roman" w:hAnsi="Times New Roman" w:cs="Times New Roman"/>
          <w:sz w:val="28"/>
          <w:szCs w:val="28"/>
        </w:rPr>
        <w:t xml:space="preserve">         </w:t>
      </w:r>
      <w:r w:rsidRPr="00D30DBD">
        <w:rPr>
          <w:rFonts w:ascii="Times New Roman" w:hAnsi="Times New Roman" w:cs="Times New Roman"/>
          <w:sz w:val="28"/>
          <w:szCs w:val="28"/>
          <w:vertAlign w:val="superscript"/>
        </w:rPr>
        <w:t>(подпись)</w:t>
      </w:r>
      <w:r w:rsidRPr="00D30DBD">
        <w:rPr>
          <w:rFonts w:ascii="Times New Roman" w:hAnsi="Times New Roman" w:cs="Times New Roman"/>
          <w:sz w:val="28"/>
          <w:szCs w:val="28"/>
          <w:vertAlign w:val="superscript"/>
        </w:rPr>
        <w:tab/>
        <w:t xml:space="preserve">                               (ФИО)</w:t>
      </w:r>
    </w:p>
    <w:p w:rsidR="00370512" w:rsidRPr="00D30DBD" w:rsidRDefault="00370512" w:rsidP="00370512">
      <w:pPr>
        <w:widowControl w:val="0"/>
        <w:autoSpaceDE w:val="0"/>
        <w:autoSpaceDN w:val="0"/>
        <w:jc w:val="both"/>
      </w:pPr>
    </w:p>
    <w:p w:rsidR="00370512" w:rsidRPr="00D30DBD" w:rsidRDefault="00370512" w:rsidP="00370512">
      <w:pPr>
        <w:widowControl w:val="0"/>
        <w:autoSpaceDE w:val="0"/>
        <w:autoSpaceDN w:val="0"/>
        <w:jc w:val="both"/>
        <w:rPr>
          <w:bCs/>
        </w:rPr>
      </w:pPr>
      <w:r w:rsidRPr="00D30DBD">
        <w:br w:type="page"/>
      </w:r>
    </w:p>
    <w:p w:rsidR="00370512" w:rsidRPr="00D30DBD" w:rsidRDefault="00370512" w:rsidP="00370512">
      <w:pPr>
        <w:jc w:val="right"/>
      </w:pPr>
      <w:r w:rsidRPr="00D30DBD">
        <w:rPr>
          <w:bCs/>
        </w:rPr>
        <w:lastRenderedPageBreak/>
        <w:t>Приложение № 7</w:t>
      </w:r>
    </w:p>
    <w:p w:rsidR="00370512" w:rsidRPr="00D30DBD" w:rsidRDefault="00370512" w:rsidP="00370512">
      <w:pPr>
        <w:tabs>
          <w:tab w:val="left" w:pos="142"/>
          <w:tab w:val="left" w:pos="284"/>
        </w:tabs>
        <w:jc w:val="right"/>
      </w:pPr>
      <w:r w:rsidRPr="00D30DBD">
        <w:t xml:space="preserve">к Административному регламенту </w:t>
      </w:r>
    </w:p>
    <w:p w:rsidR="00370512" w:rsidRPr="00D30DBD" w:rsidRDefault="00370512" w:rsidP="00370512">
      <w:pPr>
        <w:autoSpaceDE w:val="0"/>
        <w:autoSpaceDN w:val="0"/>
        <w:adjustRightInd w:val="0"/>
        <w:jc w:val="right"/>
        <w:outlineLvl w:val="0"/>
        <w:rPr>
          <w:bCs/>
        </w:rPr>
      </w:pPr>
      <w:r w:rsidRPr="00D30DBD">
        <w:rPr>
          <w:bCs/>
        </w:rPr>
        <w:t xml:space="preserve">                                                                                                                              предоставления  </w:t>
      </w:r>
      <w:r>
        <w:rPr>
          <w:bCs/>
        </w:rPr>
        <w:t>муниципаль</w:t>
      </w:r>
      <w:r w:rsidRPr="00D30DBD">
        <w:t xml:space="preserve">ной </w:t>
      </w:r>
      <w:r w:rsidRPr="00D30DBD">
        <w:rPr>
          <w:bCs/>
        </w:rPr>
        <w:t xml:space="preserve">услуги </w:t>
      </w:r>
    </w:p>
    <w:p w:rsidR="00370512" w:rsidRPr="00071DC9" w:rsidRDefault="00370512" w:rsidP="00071DC9">
      <w:pPr>
        <w:autoSpaceDE w:val="0"/>
        <w:autoSpaceDN w:val="0"/>
        <w:adjustRightInd w:val="0"/>
        <w:ind w:left="5670"/>
        <w:jc w:val="right"/>
        <w:outlineLvl w:val="0"/>
      </w:pPr>
      <w:r w:rsidRPr="00D30DBD">
        <w:t xml:space="preserve">«Выдача разрешений на проведение работ по сохранению объектов культурного наследия </w:t>
      </w:r>
      <w:r w:rsidRPr="00FF4E39">
        <w:t>муниципального значения»</w:t>
      </w:r>
    </w:p>
    <w:p w:rsidR="00370512" w:rsidRPr="00FF4E39" w:rsidRDefault="00370512" w:rsidP="00370512">
      <w:pPr>
        <w:pStyle w:val="affe"/>
        <w:rPr>
          <w:b/>
          <w:sz w:val="28"/>
          <w:szCs w:val="28"/>
        </w:rPr>
      </w:pPr>
    </w:p>
    <w:p w:rsidR="00370512" w:rsidRPr="00FF4E39" w:rsidRDefault="00370512" w:rsidP="00370512">
      <w:pPr>
        <w:tabs>
          <w:tab w:val="left" w:pos="142"/>
          <w:tab w:val="left" w:pos="284"/>
        </w:tabs>
        <w:jc w:val="center"/>
        <w:rPr>
          <w:bCs/>
        </w:rPr>
      </w:pPr>
      <w:r w:rsidRPr="00FF4E39">
        <w:rPr>
          <w:bCs/>
        </w:rPr>
        <w:t>«______»____________20____ года                                                             №_______________</w:t>
      </w:r>
    </w:p>
    <w:p w:rsidR="00370512" w:rsidRDefault="00370512" w:rsidP="00071DC9">
      <w:pPr>
        <w:pStyle w:val="affe"/>
        <w:rPr>
          <w:sz w:val="28"/>
          <w:szCs w:val="28"/>
        </w:rPr>
      </w:pPr>
    </w:p>
    <w:p w:rsidR="00370512" w:rsidRPr="00FF4E39" w:rsidRDefault="00370512" w:rsidP="00071DC9">
      <w:pPr>
        <w:pStyle w:val="affe"/>
        <w:jc w:val="center"/>
        <w:rPr>
          <w:sz w:val="28"/>
          <w:szCs w:val="28"/>
        </w:rPr>
      </w:pPr>
      <w:r w:rsidRPr="00FF4E39">
        <w:rPr>
          <w:sz w:val="28"/>
          <w:szCs w:val="28"/>
        </w:rPr>
        <w:t>РАЗРЕШЕНИЕ</w:t>
      </w:r>
    </w:p>
    <w:p w:rsidR="00370512" w:rsidRPr="00FF4E39" w:rsidRDefault="00370512" w:rsidP="00370512">
      <w:pPr>
        <w:pStyle w:val="affe"/>
        <w:ind w:firstLine="708"/>
        <w:jc w:val="both"/>
        <w:rPr>
          <w:sz w:val="28"/>
          <w:szCs w:val="28"/>
        </w:rPr>
      </w:pPr>
      <w:r>
        <w:rPr>
          <w:sz w:val="28"/>
          <w:szCs w:val="28"/>
        </w:rPr>
        <w:t xml:space="preserve">Администрация </w:t>
      </w:r>
      <w:r w:rsidR="00071DC9">
        <w:rPr>
          <w:sz w:val="28"/>
          <w:szCs w:val="28"/>
        </w:rPr>
        <w:t xml:space="preserve">Любанского городского поселения Тосненского муниципального района Ленинградской области </w:t>
      </w:r>
      <w:r>
        <w:rPr>
          <w:sz w:val="28"/>
          <w:szCs w:val="28"/>
        </w:rPr>
        <w:t>с</w:t>
      </w:r>
      <w:r w:rsidRPr="00FF4E39">
        <w:rPr>
          <w:sz w:val="28"/>
          <w:szCs w:val="28"/>
        </w:rPr>
        <w:t>ообщае</w:t>
      </w:r>
      <w:r>
        <w:rPr>
          <w:sz w:val="28"/>
          <w:szCs w:val="28"/>
        </w:rPr>
        <w:t>м</w:t>
      </w:r>
      <w:r w:rsidRPr="00FF4E39">
        <w:rPr>
          <w:sz w:val="28"/>
          <w:szCs w:val="28"/>
        </w:rPr>
        <w:t xml:space="preserve"> Вам о том, что по результатам рассмотрения заявления от ____________ вх. № ________ о выдаче разрешения на проведение работ по сохранению объекта культурного наследия муниципального значения             ____________________________________________________________,</w:t>
      </w:r>
    </w:p>
    <w:p w:rsidR="00370512" w:rsidRPr="00FF4E39" w:rsidRDefault="00370512" w:rsidP="00370512">
      <w:pPr>
        <w:pStyle w:val="affe"/>
        <w:ind w:firstLine="708"/>
        <w:jc w:val="both"/>
        <w:rPr>
          <w:sz w:val="28"/>
          <w:szCs w:val="28"/>
          <w:vertAlign w:val="superscript"/>
        </w:rPr>
      </w:pPr>
      <w:r w:rsidRPr="00FF4E39">
        <w:rPr>
          <w:sz w:val="28"/>
          <w:szCs w:val="28"/>
        </w:rPr>
        <w:t xml:space="preserve">       </w:t>
      </w:r>
      <w:r>
        <w:rPr>
          <w:sz w:val="28"/>
          <w:szCs w:val="28"/>
        </w:rPr>
        <w:tab/>
      </w:r>
      <w:r>
        <w:rPr>
          <w:sz w:val="28"/>
          <w:szCs w:val="28"/>
        </w:rPr>
        <w:tab/>
      </w:r>
      <w:r>
        <w:rPr>
          <w:sz w:val="28"/>
          <w:szCs w:val="28"/>
        </w:rPr>
        <w:tab/>
      </w:r>
      <w:r w:rsidRPr="00FF4E39">
        <w:rPr>
          <w:sz w:val="28"/>
          <w:szCs w:val="28"/>
        </w:rPr>
        <w:t xml:space="preserve">    </w:t>
      </w:r>
      <w:r w:rsidRPr="00FF4E39">
        <w:rPr>
          <w:sz w:val="28"/>
          <w:szCs w:val="28"/>
          <w:vertAlign w:val="superscript"/>
        </w:rPr>
        <w:t>(наименовани</w:t>
      </w:r>
      <w:r>
        <w:rPr>
          <w:sz w:val="28"/>
          <w:szCs w:val="28"/>
          <w:vertAlign w:val="superscript"/>
        </w:rPr>
        <w:t>е объектов культурного наследия</w:t>
      </w:r>
      <w:r w:rsidRPr="00FF4E39">
        <w:rPr>
          <w:sz w:val="28"/>
          <w:szCs w:val="28"/>
          <w:vertAlign w:val="superscript"/>
        </w:rPr>
        <w:t>)</w:t>
      </w:r>
    </w:p>
    <w:p w:rsidR="00370512" w:rsidRPr="00FF4E39" w:rsidRDefault="00370512" w:rsidP="00370512">
      <w:pPr>
        <w:pStyle w:val="ConsPlusNormal"/>
        <w:jc w:val="both"/>
        <w:rPr>
          <w:rFonts w:ascii="Times New Roman" w:hAnsi="Times New Roman" w:cs="Times New Roman"/>
          <w:sz w:val="28"/>
          <w:szCs w:val="28"/>
        </w:rPr>
      </w:pPr>
      <w:r w:rsidRPr="00FF4E39">
        <w:rPr>
          <w:rFonts w:ascii="Times New Roman" w:hAnsi="Times New Roman" w:cs="Times New Roman"/>
          <w:sz w:val="28"/>
          <w:szCs w:val="28"/>
        </w:rPr>
        <w:t>расположенного(ых) по адресу</w:t>
      </w:r>
      <w:r>
        <w:rPr>
          <w:rFonts w:ascii="Times New Roman" w:hAnsi="Times New Roman" w:cs="Times New Roman"/>
          <w:sz w:val="28"/>
          <w:szCs w:val="28"/>
        </w:rPr>
        <w:t xml:space="preserve">: </w:t>
      </w:r>
      <w:r w:rsidRPr="00FF4E39">
        <w:rPr>
          <w:rFonts w:ascii="Times New Roman" w:hAnsi="Times New Roman" w:cs="Times New Roman"/>
          <w:sz w:val="28"/>
          <w:szCs w:val="28"/>
        </w:rPr>
        <w:t>_____________________________________,</w:t>
      </w:r>
    </w:p>
    <w:p w:rsidR="00370512" w:rsidRPr="00FF4E39" w:rsidRDefault="00370512" w:rsidP="00370512">
      <w:pPr>
        <w:pStyle w:val="ConsPlusNormal"/>
        <w:jc w:val="both"/>
        <w:rPr>
          <w:rFonts w:ascii="Times New Roman" w:hAnsi="Times New Roman" w:cs="Times New Roman"/>
          <w:sz w:val="28"/>
          <w:szCs w:val="28"/>
        </w:rPr>
      </w:pPr>
      <w:r w:rsidRPr="00FF4E39">
        <w:rPr>
          <w:rFonts w:ascii="Times New Roman" w:hAnsi="Times New Roman" w:cs="Times New Roman"/>
          <w:sz w:val="28"/>
          <w:szCs w:val="28"/>
        </w:rPr>
        <w:t>разрешение № _________________.</w:t>
      </w:r>
    </w:p>
    <w:p w:rsidR="00370512" w:rsidRPr="00FF4E39" w:rsidRDefault="00370512" w:rsidP="00370512">
      <w:pPr>
        <w:pStyle w:val="ConsPlusNormal"/>
        <w:jc w:val="both"/>
        <w:rPr>
          <w:rFonts w:ascii="Times New Roman" w:hAnsi="Times New Roman" w:cs="Times New Roman"/>
          <w:sz w:val="28"/>
          <w:szCs w:val="28"/>
          <w:vertAlign w:val="superscript"/>
        </w:rPr>
      </w:pPr>
      <w:r w:rsidRPr="00FF4E39">
        <w:rPr>
          <w:rFonts w:ascii="Times New Roman" w:hAnsi="Times New Roman" w:cs="Times New Roman"/>
          <w:sz w:val="28"/>
          <w:szCs w:val="28"/>
          <w:u w:val="single"/>
        </w:rPr>
        <w:t>Приложение:</w:t>
      </w:r>
      <w:r w:rsidRPr="00FF4E39">
        <w:rPr>
          <w:rFonts w:ascii="Times New Roman" w:hAnsi="Times New Roman" w:cs="Times New Roman"/>
          <w:sz w:val="28"/>
          <w:szCs w:val="28"/>
        </w:rPr>
        <w:t xml:space="preserve"> на ___ л.</w:t>
      </w:r>
    </w:p>
    <w:p w:rsidR="00370512" w:rsidRPr="00FF4E39" w:rsidRDefault="00370512" w:rsidP="00370512">
      <w:pPr>
        <w:pStyle w:val="ConsPlusNormal"/>
        <w:jc w:val="both"/>
        <w:rPr>
          <w:rFonts w:ascii="Times New Roman" w:hAnsi="Times New Roman" w:cs="Times New Roman"/>
          <w:sz w:val="28"/>
          <w:szCs w:val="28"/>
        </w:rPr>
      </w:pPr>
    </w:p>
    <w:p w:rsidR="00370512" w:rsidRPr="00FF4E39" w:rsidRDefault="00370512" w:rsidP="00370512">
      <w:pPr>
        <w:pStyle w:val="ConsPlusNormal"/>
        <w:jc w:val="both"/>
        <w:rPr>
          <w:rFonts w:ascii="Times New Roman" w:hAnsi="Times New Roman" w:cs="Times New Roman"/>
          <w:sz w:val="28"/>
          <w:szCs w:val="28"/>
        </w:rPr>
      </w:pPr>
      <w:r w:rsidRPr="00FF4E39">
        <w:rPr>
          <w:rFonts w:ascii="Times New Roman" w:hAnsi="Times New Roman" w:cs="Times New Roman"/>
          <w:sz w:val="28"/>
          <w:szCs w:val="28"/>
        </w:rPr>
        <w:t xml:space="preserve">______________________________ </w:t>
      </w:r>
      <w:r w:rsidRPr="00FF4E39">
        <w:rPr>
          <w:rFonts w:ascii="Times New Roman" w:hAnsi="Times New Roman" w:cs="Times New Roman"/>
          <w:sz w:val="28"/>
          <w:szCs w:val="28"/>
        </w:rPr>
        <w:tab/>
        <w:t>_________</w:t>
      </w:r>
      <w:r w:rsidRPr="00FF4E39">
        <w:rPr>
          <w:rFonts w:ascii="Times New Roman" w:hAnsi="Times New Roman" w:cs="Times New Roman"/>
          <w:sz w:val="28"/>
          <w:szCs w:val="28"/>
        </w:rPr>
        <w:tab/>
      </w:r>
      <w:r w:rsidRPr="00FF4E39">
        <w:rPr>
          <w:rFonts w:ascii="Times New Roman" w:hAnsi="Times New Roman" w:cs="Times New Roman"/>
          <w:sz w:val="28"/>
          <w:szCs w:val="28"/>
        </w:rPr>
        <w:tab/>
        <w:t>_____________</w:t>
      </w:r>
    </w:p>
    <w:p w:rsidR="00370512" w:rsidRPr="00FF4E39" w:rsidRDefault="00370512" w:rsidP="00370512">
      <w:pPr>
        <w:pStyle w:val="ConsPlusNormal"/>
        <w:jc w:val="both"/>
        <w:rPr>
          <w:rFonts w:ascii="Times New Roman" w:hAnsi="Times New Roman" w:cs="Times New Roman"/>
          <w:sz w:val="28"/>
          <w:szCs w:val="28"/>
          <w:vertAlign w:val="superscript"/>
        </w:rPr>
      </w:pPr>
      <w:r w:rsidRPr="00FF4E39">
        <w:rPr>
          <w:rFonts w:ascii="Times New Roman" w:hAnsi="Times New Roman" w:cs="Times New Roman"/>
          <w:sz w:val="28"/>
          <w:szCs w:val="28"/>
        </w:rPr>
        <w:t xml:space="preserve"> </w:t>
      </w:r>
      <w:r w:rsidRPr="00FF4E39">
        <w:rPr>
          <w:rFonts w:ascii="Times New Roman" w:hAnsi="Times New Roman" w:cs="Times New Roman"/>
          <w:sz w:val="28"/>
          <w:szCs w:val="28"/>
          <w:vertAlign w:val="superscript"/>
        </w:rPr>
        <w:t>(должность лица, уполномоченного на принятие решения)</w:t>
      </w:r>
      <w:r w:rsidRPr="00FF4E39">
        <w:rPr>
          <w:rFonts w:ascii="Times New Roman" w:hAnsi="Times New Roman" w:cs="Times New Roman"/>
          <w:sz w:val="28"/>
          <w:szCs w:val="28"/>
        </w:rPr>
        <w:t xml:space="preserve">         </w:t>
      </w:r>
      <w:r w:rsidRPr="00FF4E39">
        <w:rPr>
          <w:rFonts w:ascii="Times New Roman" w:hAnsi="Times New Roman" w:cs="Times New Roman"/>
          <w:sz w:val="28"/>
          <w:szCs w:val="28"/>
          <w:vertAlign w:val="superscript"/>
        </w:rPr>
        <w:t>(подпись)</w:t>
      </w:r>
      <w:r w:rsidRPr="00FF4E39">
        <w:rPr>
          <w:rFonts w:ascii="Times New Roman" w:hAnsi="Times New Roman" w:cs="Times New Roman"/>
          <w:sz w:val="28"/>
          <w:szCs w:val="28"/>
          <w:vertAlign w:val="superscript"/>
        </w:rPr>
        <w:tab/>
        <w:t xml:space="preserve">                               (ФИО)</w:t>
      </w:r>
    </w:p>
    <w:p w:rsidR="00370512" w:rsidRPr="00FF4E39" w:rsidRDefault="00370512" w:rsidP="00370512">
      <w:pPr>
        <w:pStyle w:val="ConsPlusNormal"/>
        <w:jc w:val="both"/>
        <w:rPr>
          <w:rFonts w:ascii="Times New Roman" w:hAnsi="Times New Roman" w:cs="Times New Roman"/>
          <w:sz w:val="28"/>
          <w:szCs w:val="28"/>
        </w:rPr>
      </w:pPr>
    </w:p>
    <w:p w:rsidR="00370512" w:rsidRPr="00FF4E39" w:rsidRDefault="00370512" w:rsidP="00370512">
      <w:pPr>
        <w:widowControl w:val="0"/>
        <w:autoSpaceDE w:val="0"/>
        <w:autoSpaceDN w:val="0"/>
        <w:adjustRightInd w:val="0"/>
        <w:ind w:firstLine="709"/>
        <w:jc w:val="both"/>
      </w:pPr>
    </w:p>
    <w:p w:rsidR="00370512" w:rsidRPr="00FF4E39" w:rsidRDefault="00370512" w:rsidP="00370512">
      <w:pPr>
        <w:widowControl w:val="0"/>
        <w:autoSpaceDE w:val="0"/>
        <w:autoSpaceDN w:val="0"/>
        <w:adjustRightInd w:val="0"/>
        <w:ind w:firstLine="709"/>
        <w:jc w:val="both"/>
      </w:pPr>
    </w:p>
    <w:p w:rsidR="00370512" w:rsidRPr="00C24D96" w:rsidRDefault="00370512" w:rsidP="00370512">
      <w:pPr>
        <w:widowControl w:val="0"/>
        <w:autoSpaceDE w:val="0"/>
        <w:autoSpaceDN w:val="0"/>
        <w:adjustRightInd w:val="0"/>
        <w:ind w:firstLine="709"/>
        <w:jc w:val="both"/>
        <w:rPr>
          <w:highlight w:val="yellow"/>
        </w:rPr>
      </w:pPr>
    </w:p>
    <w:p w:rsidR="00370512" w:rsidRPr="00C24D96" w:rsidRDefault="00370512" w:rsidP="00370512">
      <w:pPr>
        <w:widowControl w:val="0"/>
        <w:autoSpaceDE w:val="0"/>
        <w:autoSpaceDN w:val="0"/>
        <w:adjustRightInd w:val="0"/>
        <w:ind w:firstLine="709"/>
        <w:jc w:val="both"/>
        <w:rPr>
          <w:highlight w:val="yellow"/>
        </w:rPr>
      </w:pPr>
    </w:p>
    <w:p w:rsidR="00370512" w:rsidRPr="00C24D96" w:rsidRDefault="00370512" w:rsidP="00370512">
      <w:pPr>
        <w:widowControl w:val="0"/>
        <w:autoSpaceDE w:val="0"/>
        <w:autoSpaceDN w:val="0"/>
        <w:adjustRightInd w:val="0"/>
        <w:ind w:firstLine="709"/>
        <w:jc w:val="both"/>
        <w:rPr>
          <w:highlight w:val="yellow"/>
        </w:rPr>
      </w:pPr>
    </w:p>
    <w:p w:rsidR="00370512" w:rsidRPr="00C24D96" w:rsidRDefault="00370512" w:rsidP="00370512">
      <w:pPr>
        <w:widowControl w:val="0"/>
        <w:autoSpaceDE w:val="0"/>
        <w:autoSpaceDN w:val="0"/>
        <w:adjustRightInd w:val="0"/>
        <w:ind w:firstLine="709"/>
        <w:jc w:val="both"/>
        <w:rPr>
          <w:highlight w:val="yellow"/>
        </w:rPr>
      </w:pPr>
    </w:p>
    <w:p w:rsidR="00370512" w:rsidRPr="00C24D96" w:rsidRDefault="00370512" w:rsidP="00370512">
      <w:pPr>
        <w:widowControl w:val="0"/>
        <w:autoSpaceDE w:val="0"/>
        <w:autoSpaceDN w:val="0"/>
        <w:adjustRightInd w:val="0"/>
        <w:ind w:firstLine="709"/>
        <w:jc w:val="both"/>
        <w:rPr>
          <w:highlight w:val="yellow"/>
        </w:rPr>
      </w:pPr>
    </w:p>
    <w:p w:rsidR="00370512" w:rsidRPr="00C24D96" w:rsidRDefault="00370512" w:rsidP="00370512">
      <w:pPr>
        <w:ind w:firstLine="709"/>
        <w:jc w:val="both"/>
        <w:rPr>
          <w:highlight w:val="yellow"/>
        </w:rPr>
      </w:pPr>
    </w:p>
    <w:p w:rsidR="00370512" w:rsidRPr="00C24D96" w:rsidRDefault="00370512" w:rsidP="00370512">
      <w:pPr>
        <w:ind w:firstLine="709"/>
        <w:jc w:val="both"/>
        <w:rPr>
          <w:highlight w:val="yellow"/>
        </w:rPr>
      </w:pPr>
    </w:p>
    <w:p w:rsidR="00370512" w:rsidRPr="00C24D96" w:rsidRDefault="00370512" w:rsidP="00370512">
      <w:pPr>
        <w:rPr>
          <w:highlight w:val="yellow"/>
        </w:rPr>
      </w:pPr>
    </w:p>
    <w:p w:rsidR="00370512" w:rsidRPr="00C24D96" w:rsidRDefault="00370512" w:rsidP="00370512">
      <w:pPr>
        <w:rPr>
          <w:highlight w:val="yellow"/>
        </w:rPr>
      </w:pPr>
    </w:p>
    <w:p w:rsidR="00370512" w:rsidRPr="00C24D96" w:rsidRDefault="00370512" w:rsidP="00370512">
      <w:pPr>
        <w:rPr>
          <w:highlight w:val="yellow"/>
        </w:rPr>
      </w:pPr>
    </w:p>
    <w:p w:rsidR="00E27C28" w:rsidRPr="00A33428" w:rsidRDefault="00E27C28" w:rsidP="00370512">
      <w:pPr>
        <w:jc w:val="center"/>
        <w:rPr>
          <w:sz w:val="24"/>
          <w:szCs w:val="24"/>
        </w:rPr>
      </w:pPr>
    </w:p>
    <w:sectPr w:rsidR="00E27C28" w:rsidRPr="00A33428" w:rsidSect="00BA0D70">
      <w:headerReference w:type="default" r:id="rId20"/>
      <w:headerReference w:type="first" r:id="rId21"/>
      <w:pgSz w:w="11906" w:h="16838"/>
      <w:pgMar w:top="426" w:right="567" w:bottom="709"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812" w:rsidRDefault="00874812" w:rsidP="00867462">
      <w:r>
        <w:separator/>
      </w:r>
    </w:p>
  </w:endnote>
  <w:endnote w:type="continuationSeparator" w:id="0">
    <w:p w:rsidR="00874812" w:rsidRDefault="00874812"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FreeSans">
    <w:altName w:val="Times New Roman"/>
    <w:charset w:val="01"/>
    <w:family w:val="auto"/>
    <w:pitch w:val="variable"/>
  </w:font>
  <w:font w:name="Time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812" w:rsidRDefault="00874812" w:rsidP="00867462">
      <w:r>
        <w:separator/>
      </w:r>
    </w:p>
  </w:footnote>
  <w:footnote w:type="continuationSeparator" w:id="0">
    <w:p w:rsidR="00874812" w:rsidRDefault="00874812"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9821286"/>
      <w:docPartObj>
        <w:docPartGallery w:val="Page Numbers (Top of Page)"/>
        <w:docPartUnique/>
      </w:docPartObj>
    </w:sdtPr>
    <w:sdtEndPr/>
    <w:sdtContent>
      <w:p w:rsidR="00B933B0" w:rsidRDefault="00B933B0">
        <w:pPr>
          <w:pStyle w:val="a6"/>
          <w:jc w:val="center"/>
        </w:pPr>
        <w:r>
          <w:fldChar w:fldCharType="begin"/>
        </w:r>
        <w:r>
          <w:instrText>PAGE   \* MERGEFORMAT</w:instrText>
        </w:r>
        <w:r>
          <w:fldChar w:fldCharType="separate"/>
        </w:r>
        <w:r w:rsidR="00CA72A8">
          <w:rPr>
            <w:noProof/>
          </w:rPr>
          <w:t>2</w:t>
        </w:r>
        <w:r>
          <w:fldChar w:fldCharType="end"/>
        </w:r>
      </w:p>
    </w:sdtContent>
  </w:sdt>
  <w:p w:rsidR="00B933B0" w:rsidRDefault="00B933B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3B0" w:rsidRPr="004514B2" w:rsidRDefault="00B933B0" w:rsidP="004514B2">
    <w:pPr>
      <w:pStyle w:val="a6"/>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9"/>
  </w:num>
  <w:num w:numId="3">
    <w:abstractNumId w:val="12"/>
  </w:num>
  <w:num w:numId="4">
    <w:abstractNumId w:val="8"/>
  </w:num>
  <w:num w:numId="5">
    <w:abstractNumId w:val="11"/>
  </w:num>
  <w:num w:numId="6">
    <w:abstractNumId w:val="5"/>
  </w:num>
  <w:num w:numId="7">
    <w:abstractNumId w:val="7"/>
  </w:num>
  <w:num w:numId="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DAA"/>
    <w:rsid w:val="00031E42"/>
    <w:rsid w:val="00040D5A"/>
    <w:rsid w:val="00043F19"/>
    <w:rsid w:val="00071DC9"/>
    <w:rsid w:val="000815C0"/>
    <w:rsid w:val="000A5C8D"/>
    <w:rsid w:val="000A6DD4"/>
    <w:rsid w:val="000C6EDB"/>
    <w:rsid w:val="000D522E"/>
    <w:rsid w:val="000D58A9"/>
    <w:rsid w:val="000F04DC"/>
    <w:rsid w:val="001215EF"/>
    <w:rsid w:val="001334A3"/>
    <w:rsid w:val="001504D7"/>
    <w:rsid w:val="001613ED"/>
    <w:rsid w:val="00165E55"/>
    <w:rsid w:val="0017302D"/>
    <w:rsid w:val="001854DF"/>
    <w:rsid w:val="001925CF"/>
    <w:rsid w:val="001C093A"/>
    <w:rsid w:val="001C1634"/>
    <w:rsid w:val="001C3D45"/>
    <w:rsid w:val="001C4A1B"/>
    <w:rsid w:val="001D349E"/>
    <w:rsid w:val="001F509D"/>
    <w:rsid w:val="00205312"/>
    <w:rsid w:val="002121DA"/>
    <w:rsid w:val="0021448D"/>
    <w:rsid w:val="00214674"/>
    <w:rsid w:val="00230B10"/>
    <w:rsid w:val="00235F9D"/>
    <w:rsid w:val="00251FD9"/>
    <w:rsid w:val="00254D0A"/>
    <w:rsid w:val="002579E7"/>
    <w:rsid w:val="00294F2B"/>
    <w:rsid w:val="002A0B53"/>
    <w:rsid w:val="002A3834"/>
    <w:rsid w:val="002A5C2F"/>
    <w:rsid w:val="002C6C93"/>
    <w:rsid w:val="002C6D32"/>
    <w:rsid w:val="002D6957"/>
    <w:rsid w:val="00312C66"/>
    <w:rsid w:val="00312D01"/>
    <w:rsid w:val="00317A6F"/>
    <w:rsid w:val="00317C29"/>
    <w:rsid w:val="003367DF"/>
    <w:rsid w:val="00352E46"/>
    <w:rsid w:val="003554CF"/>
    <w:rsid w:val="00361679"/>
    <w:rsid w:val="00370512"/>
    <w:rsid w:val="0038110D"/>
    <w:rsid w:val="003823C4"/>
    <w:rsid w:val="003871C6"/>
    <w:rsid w:val="003A4D12"/>
    <w:rsid w:val="003C22D5"/>
    <w:rsid w:val="003D6E16"/>
    <w:rsid w:val="003E0953"/>
    <w:rsid w:val="003E31E4"/>
    <w:rsid w:val="003E6B40"/>
    <w:rsid w:val="0040208D"/>
    <w:rsid w:val="00421576"/>
    <w:rsid w:val="00424E08"/>
    <w:rsid w:val="00425C12"/>
    <w:rsid w:val="00444C43"/>
    <w:rsid w:val="004514B2"/>
    <w:rsid w:val="00474A14"/>
    <w:rsid w:val="004943A6"/>
    <w:rsid w:val="00496710"/>
    <w:rsid w:val="00497B4E"/>
    <w:rsid w:val="004A2A82"/>
    <w:rsid w:val="004A2AA7"/>
    <w:rsid w:val="004C0526"/>
    <w:rsid w:val="004C2E47"/>
    <w:rsid w:val="004D2290"/>
    <w:rsid w:val="004D582C"/>
    <w:rsid w:val="004E03A3"/>
    <w:rsid w:val="004E73C7"/>
    <w:rsid w:val="00523CCF"/>
    <w:rsid w:val="005458E2"/>
    <w:rsid w:val="005553DC"/>
    <w:rsid w:val="00555523"/>
    <w:rsid w:val="00557F56"/>
    <w:rsid w:val="00562500"/>
    <w:rsid w:val="0058595D"/>
    <w:rsid w:val="005A2B9D"/>
    <w:rsid w:val="005A7F9F"/>
    <w:rsid w:val="005B6297"/>
    <w:rsid w:val="005D3CB7"/>
    <w:rsid w:val="005D562B"/>
    <w:rsid w:val="005D7948"/>
    <w:rsid w:val="005F0750"/>
    <w:rsid w:val="00606467"/>
    <w:rsid w:val="00610F0C"/>
    <w:rsid w:val="00625F1B"/>
    <w:rsid w:val="006627CA"/>
    <w:rsid w:val="006710E5"/>
    <w:rsid w:val="0067239F"/>
    <w:rsid w:val="00696C11"/>
    <w:rsid w:val="006A3BDF"/>
    <w:rsid w:val="006B4BDD"/>
    <w:rsid w:val="006E16DF"/>
    <w:rsid w:val="006E6AEE"/>
    <w:rsid w:val="006F216C"/>
    <w:rsid w:val="006F7309"/>
    <w:rsid w:val="007135D8"/>
    <w:rsid w:val="00716C7C"/>
    <w:rsid w:val="00722867"/>
    <w:rsid w:val="00724563"/>
    <w:rsid w:val="00757BA8"/>
    <w:rsid w:val="007628EF"/>
    <w:rsid w:val="00767644"/>
    <w:rsid w:val="00772F83"/>
    <w:rsid w:val="00775DF3"/>
    <w:rsid w:val="0079163F"/>
    <w:rsid w:val="00795E63"/>
    <w:rsid w:val="007B4FD9"/>
    <w:rsid w:val="007C1968"/>
    <w:rsid w:val="007D48CE"/>
    <w:rsid w:val="007E7DAA"/>
    <w:rsid w:val="007F57F9"/>
    <w:rsid w:val="00803314"/>
    <w:rsid w:val="008159F3"/>
    <w:rsid w:val="00816D2C"/>
    <w:rsid w:val="00817FBE"/>
    <w:rsid w:val="0083107B"/>
    <w:rsid w:val="008474E5"/>
    <w:rsid w:val="0085418D"/>
    <w:rsid w:val="00864DCD"/>
    <w:rsid w:val="00867462"/>
    <w:rsid w:val="00874812"/>
    <w:rsid w:val="008968B9"/>
    <w:rsid w:val="008C2496"/>
    <w:rsid w:val="008E15F0"/>
    <w:rsid w:val="008F7AF9"/>
    <w:rsid w:val="009065A5"/>
    <w:rsid w:val="00943366"/>
    <w:rsid w:val="00944601"/>
    <w:rsid w:val="009501A8"/>
    <w:rsid w:val="00955798"/>
    <w:rsid w:val="00975AB5"/>
    <w:rsid w:val="00996360"/>
    <w:rsid w:val="009A25B8"/>
    <w:rsid w:val="009B152D"/>
    <w:rsid w:val="009C0185"/>
    <w:rsid w:val="009C3D24"/>
    <w:rsid w:val="009D1A90"/>
    <w:rsid w:val="009D3BB7"/>
    <w:rsid w:val="009D7877"/>
    <w:rsid w:val="009E685E"/>
    <w:rsid w:val="00A05A0B"/>
    <w:rsid w:val="00A33428"/>
    <w:rsid w:val="00A33DE0"/>
    <w:rsid w:val="00A46150"/>
    <w:rsid w:val="00A46F6E"/>
    <w:rsid w:val="00A74C30"/>
    <w:rsid w:val="00A83722"/>
    <w:rsid w:val="00A92D77"/>
    <w:rsid w:val="00A95623"/>
    <w:rsid w:val="00AB7DD2"/>
    <w:rsid w:val="00AD16E2"/>
    <w:rsid w:val="00AD4CA6"/>
    <w:rsid w:val="00AE43F7"/>
    <w:rsid w:val="00AE7270"/>
    <w:rsid w:val="00B00451"/>
    <w:rsid w:val="00B16E62"/>
    <w:rsid w:val="00B30331"/>
    <w:rsid w:val="00B37B01"/>
    <w:rsid w:val="00B51AFC"/>
    <w:rsid w:val="00B55DBA"/>
    <w:rsid w:val="00B65211"/>
    <w:rsid w:val="00B840C6"/>
    <w:rsid w:val="00B933B0"/>
    <w:rsid w:val="00BA0D70"/>
    <w:rsid w:val="00BB15E8"/>
    <w:rsid w:val="00BC49D7"/>
    <w:rsid w:val="00BE055D"/>
    <w:rsid w:val="00BF13F6"/>
    <w:rsid w:val="00C07BB8"/>
    <w:rsid w:val="00C17CCC"/>
    <w:rsid w:val="00C237E8"/>
    <w:rsid w:val="00C333D2"/>
    <w:rsid w:val="00C54CCB"/>
    <w:rsid w:val="00C702FE"/>
    <w:rsid w:val="00C71ED1"/>
    <w:rsid w:val="00C902D5"/>
    <w:rsid w:val="00C92F74"/>
    <w:rsid w:val="00C95507"/>
    <w:rsid w:val="00CA6E4D"/>
    <w:rsid w:val="00CA72A8"/>
    <w:rsid w:val="00CF33B6"/>
    <w:rsid w:val="00D2572E"/>
    <w:rsid w:val="00D400A1"/>
    <w:rsid w:val="00D5748D"/>
    <w:rsid w:val="00D62316"/>
    <w:rsid w:val="00D6472D"/>
    <w:rsid w:val="00D66013"/>
    <w:rsid w:val="00D73338"/>
    <w:rsid w:val="00D733C9"/>
    <w:rsid w:val="00D74399"/>
    <w:rsid w:val="00D84F37"/>
    <w:rsid w:val="00D913BB"/>
    <w:rsid w:val="00DC4ECC"/>
    <w:rsid w:val="00DD16A3"/>
    <w:rsid w:val="00DD36B4"/>
    <w:rsid w:val="00E029BA"/>
    <w:rsid w:val="00E14877"/>
    <w:rsid w:val="00E23B3E"/>
    <w:rsid w:val="00E27C28"/>
    <w:rsid w:val="00E32D16"/>
    <w:rsid w:val="00E457E5"/>
    <w:rsid w:val="00E51773"/>
    <w:rsid w:val="00E542D2"/>
    <w:rsid w:val="00E61F34"/>
    <w:rsid w:val="00E62BE9"/>
    <w:rsid w:val="00E643D8"/>
    <w:rsid w:val="00E73AA8"/>
    <w:rsid w:val="00E86524"/>
    <w:rsid w:val="00E90AF9"/>
    <w:rsid w:val="00EA7F8A"/>
    <w:rsid w:val="00F01AD7"/>
    <w:rsid w:val="00F037D6"/>
    <w:rsid w:val="00F050BC"/>
    <w:rsid w:val="00F117CB"/>
    <w:rsid w:val="00F12CC4"/>
    <w:rsid w:val="00F13960"/>
    <w:rsid w:val="00F13D28"/>
    <w:rsid w:val="00F17B83"/>
    <w:rsid w:val="00F40204"/>
    <w:rsid w:val="00F439D9"/>
    <w:rsid w:val="00F47C52"/>
    <w:rsid w:val="00F764EA"/>
    <w:rsid w:val="00F91D05"/>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3F9794C-0CF5-426D-9019-A1C49757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uiPriority w:val="99"/>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nhideWhenUsed/>
    <w:rsid w:val="00E23B3E"/>
    <w:rPr>
      <w:color w:val="0000FF" w:themeColor="hyperlink"/>
      <w:u w:val="single"/>
    </w:rPr>
  </w:style>
  <w:style w:type="character" w:customStyle="1" w:styleId="11">
    <w:name w:val="Заголовок 1 Знак"/>
    <w:basedOn w:val="a0"/>
    <w:link w:val="10"/>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qFormat/>
    <w:rsid w:val="00DD16A3"/>
    <w:pPr>
      <w:suppressAutoHyphens w:val="0"/>
      <w:jc w:val="center"/>
    </w:pPr>
    <w:rPr>
      <w:sz w:val="28"/>
      <w:szCs w:val="24"/>
      <w:lang w:eastAsia="ru-RU"/>
    </w:rPr>
  </w:style>
  <w:style w:type="character" w:customStyle="1" w:styleId="af">
    <w:name w:val="Название Знак"/>
    <w:basedOn w:val="a0"/>
    <w:link w:val="ae"/>
    <w:rsid w:val="00DD16A3"/>
    <w:rPr>
      <w:rFonts w:ascii="Times New Roman" w:eastAsia="Times New Roman" w:hAnsi="Times New Roman" w:cs="Times New Roman"/>
      <w:sz w:val="28"/>
      <w:szCs w:val="24"/>
      <w:lang w:eastAsia="ru-RU"/>
    </w:rPr>
  </w:style>
  <w:style w:type="paragraph" w:styleId="af0">
    <w:name w:val="Body Text"/>
    <w:basedOn w:val="a"/>
    <w:link w:val="af1"/>
    <w:rsid w:val="00DD16A3"/>
    <w:pPr>
      <w:suppressAutoHyphens w:val="0"/>
      <w:jc w:val="both"/>
    </w:pPr>
    <w:rPr>
      <w:sz w:val="28"/>
      <w:szCs w:val="24"/>
      <w:lang w:eastAsia="ru-RU"/>
    </w:rPr>
  </w:style>
  <w:style w:type="character" w:customStyle="1" w:styleId="af1">
    <w:name w:val="Основной текст Знак"/>
    <w:basedOn w:val="a0"/>
    <w:link w:val="af0"/>
    <w:rsid w:val="00DD16A3"/>
    <w:rPr>
      <w:rFonts w:ascii="Times New Roman" w:eastAsia="Times New Roman" w:hAnsi="Times New Roman" w:cs="Times New Roman"/>
      <w:sz w:val="28"/>
      <w:szCs w:val="24"/>
      <w:lang w:eastAsia="ru-RU"/>
    </w:rPr>
  </w:style>
  <w:style w:type="paragraph" w:customStyle="1" w:styleId="ConsPlusNonformat">
    <w:name w:val="ConsPlusNonformat"/>
    <w:uiPriority w:val="99"/>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DD16A3"/>
  </w:style>
  <w:style w:type="character" w:styleId="af3">
    <w:name w:val="Strong"/>
    <w:uiPriority w:val="22"/>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rsid w:val="00DD16A3"/>
    <w:rPr>
      <w:sz w:val="16"/>
      <w:szCs w:val="16"/>
    </w:rPr>
  </w:style>
  <w:style w:type="paragraph" w:styleId="af8">
    <w:name w:val="annotation text"/>
    <w:basedOn w:val="a"/>
    <w:link w:val="af9"/>
    <w:rsid w:val="00DD16A3"/>
    <w:pPr>
      <w:suppressAutoHyphens w:val="0"/>
    </w:pPr>
    <w:rPr>
      <w:lang w:eastAsia="ru-RU"/>
    </w:rPr>
  </w:style>
  <w:style w:type="character" w:customStyle="1" w:styleId="af9">
    <w:name w:val="Текст примечания Знак"/>
    <w:basedOn w:val="a0"/>
    <w:link w:val="af8"/>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rsid w:val="00DD16A3"/>
    <w:rPr>
      <w:b/>
      <w:bCs/>
    </w:rPr>
  </w:style>
  <w:style w:type="character" w:customStyle="1" w:styleId="afb">
    <w:name w:val="Тема примечания Знак"/>
    <w:basedOn w:val="af9"/>
    <w:link w:val="afa"/>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uiPriority w:val="99"/>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uiPriority w:val="99"/>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uiPriority w:val="99"/>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3pt">
    <w:name w:val="Основной текст + 13 pt"/>
    <w:rsid w:val="00370512"/>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370512"/>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character" w:customStyle="1" w:styleId="blk">
    <w:name w:val="blk"/>
    <w:rsid w:val="00370512"/>
  </w:style>
  <w:style w:type="paragraph" w:customStyle="1" w:styleId="Style5">
    <w:name w:val="Style5"/>
    <w:basedOn w:val="a"/>
    <w:uiPriority w:val="99"/>
    <w:rsid w:val="00370512"/>
    <w:pPr>
      <w:widowControl w:val="0"/>
      <w:suppressAutoHyphens w:val="0"/>
      <w:autoSpaceDE w:val="0"/>
      <w:autoSpaceDN w:val="0"/>
      <w:adjustRightInd w:val="0"/>
      <w:spacing w:line="324" w:lineRule="exact"/>
      <w:ind w:firstLine="547"/>
      <w:jc w:val="both"/>
    </w:pPr>
    <w:rPr>
      <w:rFonts w:ascii="Arial Black" w:hAnsi="Arial Black"/>
      <w:sz w:val="24"/>
      <w:szCs w:val="24"/>
      <w:lang w:eastAsia="ru-RU"/>
    </w:rPr>
  </w:style>
  <w:style w:type="character" w:customStyle="1" w:styleId="FontStyle32">
    <w:name w:val="Font Style32"/>
    <w:uiPriority w:val="99"/>
    <w:rsid w:val="00370512"/>
    <w:rPr>
      <w:rFonts w:ascii="Times New Roman" w:hAnsi="Times New Roman" w:cs="Times New Roman" w:hint="default"/>
      <w:sz w:val="24"/>
      <w:szCs w:val="24"/>
    </w:rPr>
  </w:style>
  <w:style w:type="numbering" w:customStyle="1" w:styleId="1e">
    <w:name w:val="Нет списка1"/>
    <w:next w:val="a2"/>
    <w:uiPriority w:val="99"/>
    <w:semiHidden/>
    <w:unhideWhenUsed/>
    <w:rsid w:val="00370512"/>
  </w:style>
  <w:style w:type="paragraph" w:customStyle="1" w:styleId="affe">
    <w:name w:val="Стиль"/>
    <w:uiPriority w:val="99"/>
    <w:rsid w:val="003705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banadmin.ru" TargetMode="External"/><Relationship Id="rId13" Type="http://schemas.openxmlformats.org/officeDocument/2006/relationships/hyperlink" Target="consultantplus://offline/ref=2C9224B3955E6F4575CE59F299DE543C161657EFFB223337E278EB2F3842E64E26296AD534491D70FBD036AFFF5D12336F192A1CxE6AN"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lubanadmin.ru"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consultantplus://offline/ref=3D9B2277B33633762F5884D306115BB89D0EC6BA421ED6C136104A197B001020D7F99DBA82F7E651k5W2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3D9B2277B33633762F5884D306115BB89D0EC6BA421ED6C136104A197B001020D7F99DBA82F7E151k5W6I" TargetMode="External"/><Relationship Id="rId23" Type="http://schemas.openxmlformats.org/officeDocument/2006/relationships/theme" Target="theme/theme1.xml"/><Relationship Id="rId10" Type="http://schemas.openxmlformats.org/officeDocument/2006/relationships/hyperlink" Target="http://www.gu.lenobl.ru/" TargetMode="External"/><Relationship Id="rId19" Type="http://schemas.openxmlformats.org/officeDocument/2006/relationships/hyperlink" Target="consultantplus://offline/ref=7AE1A30328AB9B751B797A1A0C861BD7BE8E770BC495B8A34EEBCCE1018BF619D9AF202FCByCA4N"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66DEA8DB9B476D837A4FFE9D5E5D7DD4C342060282257DB907EBCC1E5CD7A9A81FDE5578B1F2ECEC6853A8D8DF1FD6A49A84F9482FF4x6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DE85A-556A-46E9-B6DC-9946BDE69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14172</Words>
  <Characters>80783</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AA2</cp:lastModifiedBy>
  <cp:revision>2</cp:revision>
  <cp:lastPrinted>2023-03-09T09:41:00Z</cp:lastPrinted>
  <dcterms:created xsi:type="dcterms:W3CDTF">2023-03-29T07:08:00Z</dcterms:created>
  <dcterms:modified xsi:type="dcterms:W3CDTF">2023-03-29T07:08:00Z</dcterms:modified>
</cp:coreProperties>
</file>