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3D8B" w14:textId="77777777" w:rsidR="004514B2" w:rsidRPr="00ED27A2" w:rsidRDefault="004514B2" w:rsidP="004514B2">
      <w:pPr>
        <w:jc w:val="center"/>
        <w:outlineLvl w:val="0"/>
        <w:rPr>
          <w:b/>
          <w:sz w:val="24"/>
          <w:szCs w:val="24"/>
        </w:rPr>
      </w:pPr>
      <w:r w:rsidRPr="00ED27A2">
        <w:rPr>
          <w:b/>
          <w:sz w:val="24"/>
          <w:szCs w:val="24"/>
        </w:rPr>
        <w:t>ЛЮБАНСКОЕ ГОРОДСКОЕ ПОСЕЛЕНИЕ</w:t>
      </w:r>
    </w:p>
    <w:p w14:paraId="0616B638" w14:textId="77777777" w:rsidR="004514B2" w:rsidRPr="00ED27A2" w:rsidRDefault="004514B2" w:rsidP="004514B2">
      <w:pPr>
        <w:jc w:val="center"/>
        <w:rPr>
          <w:b/>
          <w:sz w:val="24"/>
          <w:szCs w:val="24"/>
        </w:rPr>
      </w:pPr>
      <w:r w:rsidRPr="00ED27A2">
        <w:rPr>
          <w:b/>
          <w:sz w:val="24"/>
          <w:szCs w:val="24"/>
        </w:rPr>
        <w:t>ТОСНЕНСКОГО РАЙОНА ЛЕНИНГРАДСКОЙ ОБЛАСТИ</w:t>
      </w:r>
    </w:p>
    <w:p w14:paraId="30594914" w14:textId="77777777" w:rsidR="004514B2" w:rsidRPr="00ED27A2" w:rsidRDefault="004514B2" w:rsidP="004514B2">
      <w:pPr>
        <w:jc w:val="center"/>
        <w:rPr>
          <w:b/>
          <w:sz w:val="24"/>
          <w:szCs w:val="24"/>
        </w:rPr>
      </w:pPr>
      <w:r w:rsidRPr="00ED27A2">
        <w:rPr>
          <w:b/>
          <w:sz w:val="24"/>
          <w:szCs w:val="24"/>
        </w:rPr>
        <w:t>АДМИНИСТРАЦИЯ</w:t>
      </w:r>
    </w:p>
    <w:p w14:paraId="6C5549B9" w14:textId="77777777" w:rsidR="004514B2" w:rsidRPr="00ED27A2" w:rsidRDefault="004514B2" w:rsidP="004514B2">
      <w:pPr>
        <w:rPr>
          <w:b/>
          <w:sz w:val="24"/>
          <w:szCs w:val="24"/>
        </w:rPr>
      </w:pPr>
    </w:p>
    <w:p w14:paraId="1EFA26A9" w14:textId="77777777" w:rsidR="004514B2" w:rsidRPr="00ED27A2" w:rsidRDefault="004514B2" w:rsidP="004514B2">
      <w:pPr>
        <w:tabs>
          <w:tab w:val="left" w:pos="3630"/>
          <w:tab w:val="left" w:pos="7755"/>
        </w:tabs>
        <w:jc w:val="center"/>
        <w:rPr>
          <w:b/>
          <w:sz w:val="24"/>
          <w:szCs w:val="24"/>
        </w:rPr>
      </w:pPr>
      <w:r w:rsidRPr="00ED27A2">
        <w:rPr>
          <w:b/>
          <w:sz w:val="24"/>
          <w:szCs w:val="24"/>
        </w:rPr>
        <w:t>ПОСТАНОВЛЕНИЕ</w:t>
      </w:r>
    </w:p>
    <w:p w14:paraId="7DA9DCF6" w14:textId="12C148FE" w:rsidR="004514B2" w:rsidRPr="00400751" w:rsidRDefault="004514B2" w:rsidP="004514B2">
      <w:pPr>
        <w:tabs>
          <w:tab w:val="left" w:pos="2610"/>
          <w:tab w:val="center" w:pos="4677"/>
        </w:tabs>
        <w:outlineLvl w:val="0"/>
        <w:rPr>
          <w:sz w:val="24"/>
          <w:szCs w:val="24"/>
          <w:u w:val="single"/>
        </w:rPr>
      </w:pPr>
      <w:r w:rsidRPr="00400751">
        <w:rPr>
          <w:b/>
          <w:sz w:val="24"/>
          <w:szCs w:val="24"/>
          <w:u w:val="single"/>
        </w:rPr>
        <w:t>от</w:t>
      </w:r>
      <w:r w:rsidRPr="00400751">
        <w:rPr>
          <w:sz w:val="24"/>
          <w:szCs w:val="24"/>
          <w:u w:val="single"/>
        </w:rPr>
        <w:t xml:space="preserve"> </w:t>
      </w:r>
      <w:r w:rsidR="00197253">
        <w:rPr>
          <w:sz w:val="24"/>
          <w:szCs w:val="24"/>
          <w:u w:val="single"/>
        </w:rPr>
        <w:t>23.01.2025</w:t>
      </w:r>
      <w:r w:rsidR="00177B43" w:rsidRPr="00400751">
        <w:rPr>
          <w:b/>
          <w:sz w:val="24"/>
          <w:szCs w:val="24"/>
          <w:u w:val="single"/>
        </w:rPr>
        <w:t>_</w:t>
      </w:r>
      <w:r w:rsidRPr="00400751">
        <w:rPr>
          <w:sz w:val="24"/>
          <w:szCs w:val="24"/>
          <w:u w:val="single"/>
        </w:rPr>
        <w:t xml:space="preserve"> </w:t>
      </w:r>
      <w:r w:rsidRPr="00400751">
        <w:rPr>
          <w:b/>
          <w:sz w:val="24"/>
          <w:szCs w:val="24"/>
          <w:u w:val="single"/>
        </w:rPr>
        <w:t>№</w:t>
      </w:r>
      <w:r w:rsidRPr="00400751">
        <w:rPr>
          <w:sz w:val="24"/>
          <w:szCs w:val="24"/>
          <w:u w:val="single"/>
        </w:rPr>
        <w:t xml:space="preserve"> </w:t>
      </w:r>
      <w:r w:rsidR="00197253">
        <w:rPr>
          <w:sz w:val="24"/>
          <w:szCs w:val="24"/>
          <w:u w:val="single"/>
        </w:rPr>
        <w:t>40</w:t>
      </w:r>
      <w:r w:rsidR="00177B43" w:rsidRPr="00400751">
        <w:rPr>
          <w:sz w:val="24"/>
          <w:szCs w:val="24"/>
          <w:u w:val="single"/>
        </w:rPr>
        <w:t>_</w:t>
      </w:r>
    </w:p>
    <w:p w14:paraId="788EB2B7" w14:textId="77777777" w:rsidR="004514B2" w:rsidRPr="00ED27A2" w:rsidRDefault="004514B2" w:rsidP="004514B2">
      <w:pPr>
        <w:jc w:val="both"/>
        <w:rPr>
          <w:bCs/>
          <w:sz w:val="24"/>
          <w:szCs w:val="24"/>
          <w:lang w:eastAsia="ru-RU"/>
        </w:rPr>
      </w:pPr>
      <w:r w:rsidRPr="00ED27A2">
        <w:rPr>
          <w:bCs/>
          <w:sz w:val="24"/>
          <w:szCs w:val="24"/>
          <w:lang w:eastAsia="ru-RU"/>
        </w:rPr>
        <w:t xml:space="preserve">Об утверждении административного регламента </w:t>
      </w:r>
    </w:p>
    <w:p w14:paraId="156AFF4F" w14:textId="77777777" w:rsidR="00DD16A3" w:rsidRPr="00ED27A2" w:rsidRDefault="004514B2" w:rsidP="00DD16A3">
      <w:pPr>
        <w:jc w:val="both"/>
        <w:rPr>
          <w:sz w:val="24"/>
          <w:szCs w:val="24"/>
          <w:lang w:eastAsia="ru-RU"/>
        </w:rPr>
      </w:pPr>
      <w:r w:rsidRPr="00ED27A2">
        <w:rPr>
          <w:sz w:val="24"/>
          <w:szCs w:val="24"/>
          <w:lang w:eastAsia="ru-RU"/>
        </w:rPr>
        <w:t xml:space="preserve">по предоставлению муниципальной услуги: </w:t>
      </w:r>
    </w:p>
    <w:p w14:paraId="4FD4451C" w14:textId="77777777" w:rsidR="00177B43" w:rsidRDefault="00177B43" w:rsidP="00177B43">
      <w:pPr>
        <w:jc w:val="both"/>
        <w:rPr>
          <w:sz w:val="24"/>
          <w:szCs w:val="24"/>
        </w:rPr>
      </w:pPr>
      <w:r w:rsidRPr="00177B43">
        <w:rPr>
          <w:sz w:val="24"/>
          <w:szCs w:val="24"/>
        </w:rPr>
        <w:t xml:space="preserve">«Включение нестационарного торгового объекта </w:t>
      </w:r>
    </w:p>
    <w:p w14:paraId="58C420B3" w14:textId="77777777" w:rsidR="00177B43" w:rsidRDefault="00177B43" w:rsidP="00177B43">
      <w:pPr>
        <w:jc w:val="both"/>
        <w:rPr>
          <w:sz w:val="24"/>
          <w:szCs w:val="24"/>
        </w:rPr>
      </w:pPr>
      <w:r w:rsidRPr="00177B43">
        <w:rPr>
          <w:sz w:val="24"/>
          <w:szCs w:val="24"/>
        </w:rPr>
        <w:t>в схему размещения нестационарных торговых объектов,</w:t>
      </w:r>
    </w:p>
    <w:p w14:paraId="3A88C924" w14:textId="3DBE0517" w:rsidR="00177B43" w:rsidRDefault="00177B43" w:rsidP="00177B43">
      <w:pPr>
        <w:jc w:val="both"/>
        <w:rPr>
          <w:sz w:val="24"/>
          <w:szCs w:val="24"/>
        </w:rPr>
      </w:pPr>
      <w:r w:rsidRPr="00177B43">
        <w:rPr>
          <w:sz w:val="24"/>
          <w:szCs w:val="24"/>
        </w:rPr>
        <w:t xml:space="preserve">расположенных на земельных участках, в зданиях, </w:t>
      </w:r>
    </w:p>
    <w:p w14:paraId="0B264A35" w14:textId="77777777" w:rsidR="00177B43" w:rsidRDefault="00177B43" w:rsidP="00177B43">
      <w:pPr>
        <w:jc w:val="both"/>
        <w:rPr>
          <w:sz w:val="24"/>
          <w:szCs w:val="24"/>
        </w:rPr>
      </w:pPr>
      <w:r w:rsidRPr="00177B43">
        <w:rPr>
          <w:sz w:val="24"/>
          <w:szCs w:val="24"/>
        </w:rPr>
        <w:t xml:space="preserve">строениях и сооружениях, находящихся в государственной </w:t>
      </w:r>
    </w:p>
    <w:p w14:paraId="286B6143" w14:textId="2C992B7E" w:rsidR="00BA0D70" w:rsidRPr="00177B43" w:rsidRDefault="00177B43" w:rsidP="00177B43">
      <w:pPr>
        <w:jc w:val="both"/>
        <w:rPr>
          <w:sz w:val="24"/>
          <w:szCs w:val="24"/>
        </w:rPr>
      </w:pPr>
      <w:r w:rsidRPr="00177B43">
        <w:rPr>
          <w:sz w:val="24"/>
          <w:szCs w:val="24"/>
        </w:rPr>
        <w:t xml:space="preserve">и муниципальной собственности, на территории </w:t>
      </w:r>
      <w:r w:rsidR="00BA0D70" w:rsidRPr="00177B43">
        <w:rPr>
          <w:sz w:val="24"/>
          <w:szCs w:val="24"/>
        </w:rPr>
        <w:t>Любанского</w:t>
      </w:r>
    </w:p>
    <w:p w14:paraId="3A7F0FA5" w14:textId="56F98707" w:rsidR="00BA0D70" w:rsidRPr="00ED27A2" w:rsidRDefault="00BA0D70" w:rsidP="00BA0D70">
      <w:pPr>
        <w:jc w:val="both"/>
        <w:rPr>
          <w:sz w:val="24"/>
          <w:szCs w:val="24"/>
        </w:rPr>
      </w:pPr>
      <w:r w:rsidRPr="00ED27A2">
        <w:rPr>
          <w:sz w:val="24"/>
          <w:szCs w:val="24"/>
        </w:rPr>
        <w:t xml:space="preserve">городского поселения Тосненского </w:t>
      </w:r>
    </w:p>
    <w:p w14:paraId="378811A5" w14:textId="77777777" w:rsidR="004514B2" w:rsidRPr="00ED27A2" w:rsidRDefault="00BA0D70" w:rsidP="00BA0D70">
      <w:pPr>
        <w:jc w:val="both"/>
        <w:rPr>
          <w:sz w:val="24"/>
          <w:szCs w:val="24"/>
        </w:rPr>
      </w:pPr>
      <w:r w:rsidRPr="00ED27A2">
        <w:rPr>
          <w:sz w:val="24"/>
          <w:szCs w:val="24"/>
        </w:rPr>
        <w:t>муниципального района Ленинградской области</w:t>
      </w:r>
      <w:r w:rsidR="002C6D32" w:rsidRPr="00ED27A2">
        <w:rPr>
          <w:bCs/>
          <w:sz w:val="24"/>
          <w:szCs w:val="24"/>
        </w:rPr>
        <w:t>»</w:t>
      </w:r>
    </w:p>
    <w:p w14:paraId="49BD820D" w14:textId="77777777" w:rsidR="002C6D32" w:rsidRPr="00ED27A2" w:rsidRDefault="002C6D32" w:rsidP="004514B2">
      <w:pPr>
        <w:jc w:val="both"/>
        <w:rPr>
          <w:sz w:val="24"/>
          <w:szCs w:val="24"/>
          <w:lang w:eastAsia="ru-RU"/>
        </w:rPr>
      </w:pPr>
    </w:p>
    <w:p w14:paraId="06330B10" w14:textId="7D8FAF37" w:rsidR="00ED27A2" w:rsidRPr="00CE086A" w:rsidRDefault="00ED27A2" w:rsidP="00ED27A2">
      <w:pPr>
        <w:ind w:firstLine="708"/>
        <w:jc w:val="both"/>
        <w:rPr>
          <w:sz w:val="24"/>
          <w:szCs w:val="28"/>
          <w:lang w:eastAsia="ru-RU"/>
        </w:rPr>
      </w:pPr>
      <w:r w:rsidRPr="00CE086A">
        <w:rPr>
          <w:sz w:val="24"/>
          <w:szCs w:val="28"/>
          <w:lang w:eastAsia="ru-RU"/>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Тосненского </w:t>
      </w:r>
      <w:r w:rsidR="00950AE5">
        <w:rPr>
          <w:sz w:val="24"/>
          <w:szCs w:val="28"/>
          <w:lang w:eastAsia="ru-RU"/>
        </w:rPr>
        <w:t xml:space="preserve">муниципального </w:t>
      </w:r>
      <w:r w:rsidRPr="00CE086A">
        <w:rPr>
          <w:sz w:val="24"/>
          <w:szCs w:val="28"/>
          <w:lang w:eastAsia="ru-RU"/>
        </w:rPr>
        <w:t xml:space="preserve">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Уставом Любанского городского поселения Тосненского </w:t>
      </w:r>
      <w:r w:rsidR="00950AE5">
        <w:rPr>
          <w:sz w:val="24"/>
          <w:szCs w:val="28"/>
          <w:lang w:eastAsia="ru-RU"/>
        </w:rPr>
        <w:t xml:space="preserve">муниципального </w:t>
      </w:r>
      <w:r w:rsidRPr="00CE086A">
        <w:rPr>
          <w:sz w:val="24"/>
          <w:szCs w:val="28"/>
          <w:lang w:eastAsia="ru-RU"/>
        </w:rPr>
        <w:t xml:space="preserve">района Ленинградской области, администрация Любанского городского поселения Тосненского </w:t>
      </w:r>
      <w:r w:rsidR="00950AE5">
        <w:rPr>
          <w:sz w:val="24"/>
          <w:szCs w:val="28"/>
          <w:lang w:eastAsia="ru-RU"/>
        </w:rPr>
        <w:t xml:space="preserve">муниципального </w:t>
      </w:r>
      <w:r w:rsidRPr="00CE086A">
        <w:rPr>
          <w:sz w:val="24"/>
          <w:szCs w:val="28"/>
          <w:lang w:eastAsia="ru-RU"/>
        </w:rPr>
        <w:t>района Ленинградской области,</w:t>
      </w:r>
    </w:p>
    <w:p w14:paraId="6F3C0C39" w14:textId="77777777" w:rsidR="004514B2" w:rsidRPr="00ED27A2" w:rsidRDefault="004514B2" w:rsidP="004514B2">
      <w:pPr>
        <w:ind w:firstLine="708"/>
        <w:jc w:val="both"/>
        <w:rPr>
          <w:sz w:val="24"/>
          <w:szCs w:val="24"/>
          <w:lang w:eastAsia="ru-RU"/>
        </w:rPr>
      </w:pPr>
    </w:p>
    <w:p w14:paraId="6DADD560" w14:textId="77777777" w:rsidR="004514B2" w:rsidRPr="00ED27A2" w:rsidRDefault="004514B2" w:rsidP="004514B2">
      <w:pPr>
        <w:jc w:val="both"/>
        <w:rPr>
          <w:sz w:val="24"/>
          <w:szCs w:val="24"/>
          <w:lang w:eastAsia="ru-RU"/>
        </w:rPr>
      </w:pPr>
      <w:r w:rsidRPr="00ED27A2">
        <w:rPr>
          <w:sz w:val="24"/>
          <w:szCs w:val="24"/>
          <w:lang w:eastAsia="ru-RU"/>
        </w:rPr>
        <w:t>ПОСТАНОВЛЯЮ:</w:t>
      </w:r>
    </w:p>
    <w:p w14:paraId="40DFA8A7" w14:textId="77777777" w:rsidR="00B37B01" w:rsidRPr="00ED27A2" w:rsidRDefault="00B37B01" w:rsidP="002C6D32">
      <w:pPr>
        <w:jc w:val="both"/>
        <w:rPr>
          <w:sz w:val="24"/>
          <w:szCs w:val="24"/>
          <w:lang w:eastAsia="ru-RU"/>
        </w:rPr>
      </w:pPr>
    </w:p>
    <w:p w14:paraId="5F55F458" w14:textId="38DEF1E3" w:rsidR="002C6D32" w:rsidRPr="00ED27A2" w:rsidRDefault="00B540C9" w:rsidP="00B540C9">
      <w:pPr>
        <w:ind w:firstLine="708"/>
        <w:jc w:val="both"/>
        <w:rPr>
          <w:sz w:val="24"/>
          <w:szCs w:val="24"/>
          <w:lang w:eastAsia="ru-RU"/>
        </w:rPr>
      </w:pPr>
      <w:r>
        <w:rPr>
          <w:sz w:val="24"/>
          <w:szCs w:val="24"/>
          <w:lang w:eastAsia="ru-RU"/>
        </w:rPr>
        <w:t xml:space="preserve">1. </w:t>
      </w:r>
      <w:r w:rsidR="004514B2" w:rsidRPr="00ED27A2">
        <w:rPr>
          <w:sz w:val="24"/>
          <w:szCs w:val="24"/>
          <w:lang w:eastAsia="ru-RU"/>
        </w:rPr>
        <w:t>У</w:t>
      </w:r>
      <w:r w:rsidR="004514B2" w:rsidRPr="00ED27A2">
        <w:rPr>
          <w:bCs/>
          <w:sz w:val="24"/>
          <w:szCs w:val="24"/>
          <w:lang w:eastAsia="ru-RU"/>
        </w:rPr>
        <w:t xml:space="preserve">твердить административный регламент </w:t>
      </w:r>
      <w:r w:rsidR="004514B2" w:rsidRPr="00ED27A2">
        <w:rPr>
          <w:sz w:val="24"/>
          <w:szCs w:val="24"/>
          <w:lang w:eastAsia="ru-RU"/>
        </w:rPr>
        <w:t xml:space="preserve">по предоставлению муниципальной услуги </w:t>
      </w:r>
      <w:r w:rsidRPr="00177B43">
        <w:rPr>
          <w:sz w:val="24"/>
          <w:szCs w:val="24"/>
        </w:rPr>
        <w:t>«Включение нестационарного торгового объекта</w:t>
      </w:r>
      <w:r>
        <w:rPr>
          <w:sz w:val="24"/>
          <w:szCs w:val="24"/>
        </w:rPr>
        <w:t xml:space="preserve"> </w:t>
      </w:r>
      <w:r w:rsidRPr="00177B43">
        <w:rPr>
          <w:sz w:val="24"/>
          <w:szCs w:val="24"/>
        </w:rPr>
        <w:t>в схему размещения нестационарных торговых объектов,</w:t>
      </w:r>
      <w:r>
        <w:rPr>
          <w:sz w:val="24"/>
          <w:szCs w:val="24"/>
        </w:rPr>
        <w:t xml:space="preserve"> </w:t>
      </w:r>
      <w:r w:rsidRPr="00177B43">
        <w:rPr>
          <w:sz w:val="24"/>
          <w:szCs w:val="24"/>
        </w:rPr>
        <w:t>расположенных на земельных участках, в зданиях, строениях и сооружениях, находящихся в государственной и муниципальной собственности, на территории Любанского</w:t>
      </w:r>
      <w:r>
        <w:rPr>
          <w:sz w:val="24"/>
          <w:szCs w:val="24"/>
        </w:rPr>
        <w:t xml:space="preserve"> </w:t>
      </w:r>
      <w:r w:rsidRPr="00ED27A2">
        <w:rPr>
          <w:sz w:val="24"/>
          <w:szCs w:val="24"/>
        </w:rPr>
        <w:t>городского поселения Тосненского муниципального района Ленинградской области</w:t>
      </w:r>
      <w:r w:rsidRPr="00ED27A2">
        <w:rPr>
          <w:bCs/>
          <w:sz w:val="24"/>
          <w:szCs w:val="24"/>
        </w:rPr>
        <w:t>»</w:t>
      </w:r>
      <w:r>
        <w:rPr>
          <w:bCs/>
          <w:sz w:val="24"/>
          <w:szCs w:val="24"/>
        </w:rPr>
        <w:t xml:space="preserve"> </w:t>
      </w:r>
      <w:r w:rsidR="004514B2" w:rsidRPr="00ED27A2">
        <w:rPr>
          <w:sz w:val="24"/>
          <w:szCs w:val="24"/>
          <w:lang w:eastAsia="ru-RU"/>
        </w:rPr>
        <w:t>(Приложение</w:t>
      </w:r>
      <w:r w:rsidR="00437059">
        <w:rPr>
          <w:sz w:val="24"/>
          <w:szCs w:val="24"/>
          <w:lang w:eastAsia="ru-RU"/>
        </w:rPr>
        <w:t xml:space="preserve"> №1</w:t>
      </w:r>
      <w:r w:rsidR="004514B2" w:rsidRPr="00ED27A2">
        <w:rPr>
          <w:sz w:val="24"/>
          <w:szCs w:val="24"/>
          <w:lang w:eastAsia="ru-RU"/>
        </w:rPr>
        <w:t>).</w:t>
      </w:r>
    </w:p>
    <w:p w14:paraId="7F8BC076" w14:textId="4F6AF95A" w:rsidR="002C6D32" w:rsidRPr="00B540C9" w:rsidRDefault="00B540C9" w:rsidP="00B540C9">
      <w:pPr>
        <w:ind w:firstLine="708"/>
        <w:jc w:val="both"/>
        <w:rPr>
          <w:kern w:val="2"/>
          <w:sz w:val="24"/>
          <w:szCs w:val="24"/>
          <w:lang w:eastAsia="ru-RU"/>
        </w:rPr>
      </w:pPr>
      <w:r>
        <w:rPr>
          <w:sz w:val="24"/>
          <w:szCs w:val="24"/>
          <w:lang w:eastAsia="ru-RU"/>
        </w:rPr>
        <w:t>2.</w:t>
      </w:r>
      <w:r w:rsidR="002C6D32" w:rsidRPr="00B540C9">
        <w:rPr>
          <w:sz w:val="24"/>
          <w:szCs w:val="24"/>
          <w:lang w:eastAsia="ru-RU"/>
        </w:rPr>
        <w:t xml:space="preserve"> Постановление администрации Любанского городского поселения Тосненского района Ленинградской области от </w:t>
      </w:r>
      <w:r w:rsidR="00437059">
        <w:rPr>
          <w:sz w:val="24"/>
          <w:szCs w:val="24"/>
          <w:lang w:eastAsia="ru-RU"/>
        </w:rPr>
        <w:t>13</w:t>
      </w:r>
      <w:r w:rsidR="00ED27A2" w:rsidRPr="00B540C9">
        <w:rPr>
          <w:sz w:val="24"/>
          <w:szCs w:val="24"/>
          <w:lang w:eastAsia="ru-RU"/>
        </w:rPr>
        <w:t>.</w:t>
      </w:r>
      <w:r w:rsidR="00437059">
        <w:rPr>
          <w:sz w:val="24"/>
          <w:szCs w:val="24"/>
          <w:lang w:eastAsia="ru-RU"/>
        </w:rPr>
        <w:t>01</w:t>
      </w:r>
      <w:r w:rsidR="00ED27A2" w:rsidRPr="00B540C9">
        <w:rPr>
          <w:sz w:val="24"/>
          <w:szCs w:val="24"/>
          <w:lang w:eastAsia="ru-RU"/>
        </w:rPr>
        <w:t>.202</w:t>
      </w:r>
      <w:r w:rsidR="00437059">
        <w:rPr>
          <w:sz w:val="24"/>
          <w:szCs w:val="24"/>
          <w:lang w:eastAsia="ru-RU"/>
        </w:rPr>
        <w:t>5</w:t>
      </w:r>
      <w:r w:rsidR="002C6D32" w:rsidRPr="00B540C9">
        <w:rPr>
          <w:sz w:val="24"/>
          <w:szCs w:val="24"/>
          <w:lang w:eastAsia="ru-RU"/>
        </w:rPr>
        <w:t xml:space="preserve"> № </w:t>
      </w:r>
      <w:r w:rsidR="00437059">
        <w:rPr>
          <w:sz w:val="24"/>
          <w:szCs w:val="24"/>
          <w:lang w:eastAsia="ru-RU"/>
        </w:rPr>
        <w:t>3</w:t>
      </w:r>
      <w:r w:rsidR="002C6D32" w:rsidRPr="00B540C9">
        <w:rPr>
          <w:sz w:val="24"/>
          <w:szCs w:val="24"/>
          <w:lang w:eastAsia="ru-RU"/>
        </w:rPr>
        <w:t xml:space="preserve"> </w:t>
      </w:r>
      <w:r w:rsidR="00ED27A2" w:rsidRPr="00B540C9">
        <w:rPr>
          <w:sz w:val="24"/>
          <w:szCs w:val="28"/>
          <w:lang w:eastAsia="ru-RU"/>
        </w:rPr>
        <w:t xml:space="preserve">Об утверждении административного регламента по предоставлению муниципальной услуги </w:t>
      </w:r>
      <w:r w:rsidR="00437059" w:rsidRPr="00177B43">
        <w:rPr>
          <w:sz w:val="24"/>
          <w:szCs w:val="24"/>
        </w:rPr>
        <w:t>«Включение нестационарного торгового объекта</w:t>
      </w:r>
      <w:r w:rsidR="00437059">
        <w:rPr>
          <w:sz w:val="24"/>
          <w:szCs w:val="24"/>
        </w:rPr>
        <w:t xml:space="preserve"> </w:t>
      </w:r>
      <w:r w:rsidR="00437059" w:rsidRPr="00177B43">
        <w:rPr>
          <w:sz w:val="24"/>
          <w:szCs w:val="24"/>
        </w:rPr>
        <w:t>в схему размещения нестационарных торговых объектов,</w:t>
      </w:r>
      <w:r w:rsidR="00437059">
        <w:rPr>
          <w:sz w:val="24"/>
          <w:szCs w:val="24"/>
        </w:rPr>
        <w:t xml:space="preserve"> </w:t>
      </w:r>
      <w:r w:rsidR="00437059" w:rsidRPr="00177B43">
        <w:rPr>
          <w:sz w:val="24"/>
          <w:szCs w:val="24"/>
        </w:rPr>
        <w:t>расположенных на земельных участках, в зданиях, строениях и сооружениях, находящихся в государственной и муниципальной собственности, на территории Любанского</w:t>
      </w:r>
      <w:r w:rsidR="00437059">
        <w:rPr>
          <w:sz w:val="24"/>
          <w:szCs w:val="24"/>
        </w:rPr>
        <w:t xml:space="preserve"> </w:t>
      </w:r>
      <w:r w:rsidR="00437059" w:rsidRPr="00ED27A2">
        <w:rPr>
          <w:sz w:val="24"/>
          <w:szCs w:val="24"/>
        </w:rPr>
        <w:t>городского поселения Тосненского муниципального района Ленинградской области</w:t>
      </w:r>
      <w:r w:rsidR="00437059" w:rsidRPr="00ED27A2">
        <w:rPr>
          <w:bCs/>
          <w:sz w:val="24"/>
          <w:szCs w:val="24"/>
        </w:rPr>
        <w:t>»</w:t>
      </w:r>
      <w:r w:rsidR="00437059">
        <w:rPr>
          <w:bCs/>
          <w:sz w:val="24"/>
          <w:szCs w:val="24"/>
        </w:rPr>
        <w:t xml:space="preserve"> </w:t>
      </w:r>
      <w:r w:rsidR="002C6D32" w:rsidRPr="00B540C9">
        <w:rPr>
          <w:sz w:val="24"/>
          <w:szCs w:val="24"/>
          <w:lang w:eastAsia="ru-RU"/>
        </w:rPr>
        <w:t xml:space="preserve"> считать утратившим силу.</w:t>
      </w:r>
    </w:p>
    <w:p w14:paraId="2F636FAC" w14:textId="04545F34" w:rsidR="00E23B3E" w:rsidRPr="00B540C9" w:rsidRDefault="00B540C9" w:rsidP="00B540C9">
      <w:pPr>
        <w:ind w:firstLine="708"/>
        <w:jc w:val="both"/>
        <w:rPr>
          <w:sz w:val="24"/>
          <w:szCs w:val="24"/>
          <w:lang w:eastAsia="ru-RU"/>
        </w:rPr>
      </w:pPr>
      <w:r>
        <w:rPr>
          <w:color w:val="000000"/>
          <w:kern w:val="2"/>
          <w:sz w:val="24"/>
          <w:szCs w:val="24"/>
        </w:rPr>
        <w:t xml:space="preserve">3. </w:t>
      </w:r>
      <w:r w:rsidR="00E23B3E" w:rsidRPr="00B540C9">
        <w:rPr>
          <w:color w:val="000000"/>
          <w:kern w:val="2"/>
          <w:sz w:val="24"/>
          <w:szCs w:val="24"/>
        </w:rPr>
        <w:t xml:space="preserve">Опубликовать данное постановление в сетевом издании «Ленинградское областное информационное агентство «ЛЕНОБЛИНФОРМ» и на официальном сайте </w:t>
      </w:r>
      <w:r>
        <w:rPr>
          <w:color w:val="000000"/>
          <w:kern w:val="2"/>
          <w:sz w:val="24"/>
          <w:szCs w:val="24"/>
        </w:rPr>
        <w:t xml:space="preserve">Любанского городского поселения </w:t>
      </w:r>
      <w:r w:rsidRPr="00B540C9">
        <w:rPr>
          <w:color w:val="000000"/>
          <w:kern w:val="2"/>
          <w:sz w:val="24"/>
          <w:szCs w:val="24"/>
        </w:rPr>
        <w:t>https://lubanadmin.ru/</w:t>
      </w:r>
      <w:r w:rsidR="00E23B3E" w:rsidRPr="00B540C9">
        <w:rPr>
          <w:color w:val="000000"/>
          <w:kern w:val="2"/>
          <w:sz w:val="24"/>
          <w:szCs w:val="24"/>
        </w:rPr>
        <w:t>.</w:t>
      </w:r>
    </w:p>
    <w:p w14:paraId="14BFD641" w14:textId="59EF394C" w:rsidR="002C6D32" w:rsidRPr="00B540C9" w:rsidRDefault="00B540C9" w:rsidP="00B540C9">
      <w:pPr>
        <w:ind w:firstLine="708"/>
        <w:jc w:val="both"/>
        <w:rPr>
          <w:sz w:val="24"/>
          <w:szCs w:val="24"/>
          <w:lang w:eastAsia="ru-RU"/>
        </w:rPr>
      </w:pPr>
      <w:r>
        <w:rPr>
          <w:color w:val="000000"/>
          <w:kern w:val="2"/>
          <w:sz w:val="24"/>
          <w:szCs w:val="24"/>
        </w:rPr>
        <w:t xml:space="preserve">4. </w:t>
      </w:r>
      <w:r w:rsidR="00E23B3E" w:rsidRPr="00B540C9">
        <w:rPr>
          <w:color w:val="000000"/>
          <w:kern w:val="2"/>
          <w:sz w:val="24"/>
          <w:szCs w:val="24"/>
        </w:rPr>
        <w:t>Настоящее постановление вступает в силу со дня его официального обнародования.</w:t>
      </w:r>
    </w:p>
    <w:p w14:paraId="1E8B3B01" w14:textId="275FBBEA" w:rsidR="002C6D32" w:rsidRPr="00B540C9" w:rsidRDefault="00B540C9" w:rsidP="00B540C9">
      <w:pPr>
        <w:ind w:firstLine="708"/>
        <w:jc w:val="both"/>
        <w:rPr>
          <w:sz w:val="24"/>
          <w:szCs w:val="24"/>
          <w:lang w:eastAsia="ru-RU"/>
        </w:rPr>
      </w:pPr>
      <w:r>
        <w:rPr>
          <w:color w:val="000000"/>
          <w:kern w:val="2"/>
          <w:sz w:val="24"/>
          <w:szCs w:val="24"/>
        </w:rPr>
        <w:t xml:space="preserve">5. </w:t>
      </w:r>
      <w:r w:rsidR="004514B2" w:rsidRPr="00B540C9">
        <w:rPr>
          <w:color w:val="000000"/>
          <w:kern w:val="2"/>
          <w:sz w:val="24"/>
          <w:szCs w:val="24"/>
        </w:rPr>
        <w:t>Контроль за исполнением настоящего постановления оставляю за собой.</w:t>
      </w:r>
    </w:p>
    <w:p w14:paraId="5E636277" w14:textId="77777777" w:rsidR="009B152D" w:rsidRPr="00ED27A2" w:rsidRDefault="009B152D" w:rsidP="004514B2">
      <w:pPr>
        <w:rPr>
          <w:sz w:val="24"/>
          <w:szCs w:val="24"/>
        </w:rPr>
      </w:pPr>
    </w:p>
    <w:p w14:paraId="25C5458D" w14:textId="77777777" w:rsidR="00ED27A2" w:rsidRDefault="00ED27A2" w:rsidP="00ED27A2">
      <w:pPr>
        <w:rPr>
          <w:sz w:val="24"/>
          <w:szCs w:val="24"/>
        </w:rPr>
      </w:pPr>
    </w:p>
    <w:p w14:paraId="1C09EF4B" w14:textId="77777777" w:rsidR="004514B2" w:rsidRPr="00ED27A2" w:rsidRDefault="004514B2" w:rsidP="00ED27A2">
      <w:pPr>
        <w:rPr>
          <w:sz w:val="24"/>
          <w:szCs w:val="24"/>
        </w:rPr>
      </w:pPr>
      <w:r w:rsidRPr="00ED27A2">
        <w:rPr>
          <w:sz w:val="24"/>
          <w:szCs w:val="24"/>
        </w:rPr>
        <w:t>Глава администрации</w:t>
      </w:r>
      <w:r w:rsidRPr="00ED27A2">
        <w:rPr>
          <w:sz w:val="24"/>
          <w:szCs w:val="24"/>
        </w:rPr>
        <w:tab/>
      </w:r>
      <w:r w:rsidRPr="00ED27A2">
        <w:rPr>
          <w:sz w:val="24"/>
          <w:szCs w:val="24"/>
        </w:rPr>
        <w:tab/>
      </w:r>
      <w:r w:rsidRPr="00ED27A2">
        <w:rPr>
          <w:sz w:val="24"/>
          <w:szCs w:val="24"/>
        </w:rPr>
        <w:tab/>
      </w:r>
      <w:r w:rsidR="00ED27A2">
        <w:rPr>
          <w:sz w:val="24"/>
          <w:szCs w:val="24"/>
        </w:rPr>
        <w:tab/>
      </w:r>
      <w:r w:rsidR="00ED27A2">
        <w:rPr>
          <w:sz w:val="24"/>
          <w:szCs w:val="24"/>
        </w:rPr>
        <w:tab/>
      </w:r>
      <w:r w:rsidRPr="00ED27A2">
        <w:rPr>
          <w:sz w:val="24"/>
          <w:szCs w:val="24"/>
        </w:rPr>
        <w:tab/>
      </w:r>
      <w:r w:rsidRPr="00ED27A2">
        <w:rPr>
          <w:sz w:val="24"/>
          <w:szCs w:val="24"/>
        </w:rPr>
        <w:tab/>
        <w:t xml:space="preserve">                           М.А. Богатов</w:t>
      </w:r>
    </w:p>
    <w:p w14:paraId="442DC525" w14:textId="77777777" w:rsidR="00ED27A2" w:rsidRDefault="00ED27A2">
      <w:pPr>
        <w:suppressAutoHyphens w:val="0"/>
        <w:spacing w:after="200" w:line="276" w:lineRule="auto"/>
        <w:rPr>
          <w:sz w:val="24"/>
          <w:szCs w:val="24"/>
        </w:rPr>
      </w:pPr>
      <w:r>
        <w:rPr>
          <w:sz w:val="24"/>
          <w:szCs w:val="24"/>
        </w:rPr>
        <w:br w:type="page"/>
      </w:r>
    </w:p>
    <w:p w14:paraId="2AF0FF6C" w14:textId="77777777" w:rsidR="00ED27A2" w:rsidRPr="00CE086A" w:rsidRDefault="00ED27A2" w:rsidP="00ED27A2">
      <w:pPr>
        <w:autoSpaceDE w:val="0"/>
        <w:autoSpaceDN w:val="0"/>
        <w:adjustRightInd w:val="0"/>
        <w:jc w:val="right"/>
        <w:outlineLvl w:val="0"/>
        <w:rPr>
          <w:sz w:val="24"/>
          <w:szCs w:val="28"/>
        </w:rPr>
      </w:pPr>
      <w:r w:rsidRPr="00CE086A">
        <w:rPr>
          <w:sz w:val="24"/>
          <w:szCs w:val="28"/>
        </w:rPr>
        <w:lastRenderedPageBreak/>
        <w:t>Приложение № 1</w:t>
      </w:r>
    </w:p>
    <w:p w14:paraId="7A83AA0C" w14:textId="77777777" w:rsidR="00ED27A2" w:rsidRPr="00CE086A" w:rsidRDefault="00ED27A2" w:rsidP="00ED27A2">
      <w:pPr>
        <w:autoSpaceDE w:val="0"/>
        <w:autoSpaceDN w:val="0"/>
        <w:adjustRightInd w:val="0"/>
        <w:jc w:val="right"/>
        <w:rPr>
          <w:sz w:val="24"/>
          <w:szCs w:val="28"/>
        </w:rPr>
      </w:pPr>
      <w:r w:rsidRPr="00CE086A">
        <w:rPr>
          <w:sz w:val="24"/>
          <w:szCs w:val="28"/>
        </w:rPr>
        <w:t>к постановлению а</w:t>
      </w:r>
      <w:r>
        <w:rPr>
          <w:sz w:val="24"/>
          <w:szCs w:val="28"/>
        </w:rPr>
        <w:t>дминистрации</w:t>
      </w:r>
    </w:p>
    <w:p w14:paraId="281F8A11" w14:textId="77777777" w:rsidR="00ED27A2" w:rsidRPr="00CE086A" w:rsidRDefault="00ED27A2" w:rsidP="00ED27A2">
      <w:pPr>
        <w:autoSpaceDE w:val="0"/>
        <w:autoSpaceDN w:val="0"/>
        <w:adjustRightInd w:val="0"/>
        <w:jc w:val="right"/>
        <w:rPr>
          <w:sz w:val="24"/>
          <w:szCs w:val="28"/>
        </w:rPr>
      </w:pPr>
      <w:r w:rsidRPr="00CE086A">
        <w:rPr>
          <w:sz w:val="24"/>
          <w:szCs w:val="28"/>
        </w:rPr>
        <w:t>Любанского городского поселения</w:t>
      </w:r>
    </w:p>
    <w:p w14:paraId="5D0083D1" w14:textId="77777777" w:rsidR="00ED27A2" w:rsidRPr="00CE086A" w:rsidRDefault="00ED27A2" w:rsidP="00ED27A2">
      <w:pPr>
        <w:autoSpaceDE w:val="0"/>
        <w:autoSpaceDN w:val="0"/>
        <w:adjustRightInd w:val="0"/>
        <w:jc w:val="right"/>
        <w:rPr>
          <w:sz w:val="24"/>
          <w:szCs w:val="28"/>
        </w:rPr>
      </w:pPr>
      <w:r w:rsidRPr="00CE086A">
        <w:rPr>
          <w:sz w:val="24"/>
          <w:szCs w:val="28"/>
        </w:rPr>
        <w:t>Тосненского муниципального района</w:t>
      </w:r>
    </w:p>
    <w:p w14:paraId="77CDDA5D" w14:textId="77777777" w:rsidR="00ED27A2" w:rsidRPr="00CE086A" w:rsidRDefault="00ED27A2" w:rsidP="00ED27A2">
      <w:pPr>
        <w:autoSpaceDE w:val="0"/>
        <w:autoSpaceDN w:val="0"/>
        <w:adjustRightInd w:val="0"/>
        <w:jc w:val="right"/>
        <w:rPr>
          <w:sz w:val="24"/>
          <w:szCs w:val="28"/>
        </w:rPr>
      </w:pPr>
      <w:r w:rsidRPr="00CE086A">
        <w:rPr>
          <w:sz w:val="24"/>
          <w:szCs w:val="28"/>
        </w:rPr>
        <w:t xml:space="preserve"> Ленинградской области</w:t>
      </w:r>
    </w:p>
    <w:p w14:paraId="2F3F2224" w14:textId="47184400" w:rsidR="00ED27A2" w:rsidRPr="00CE086A" w:rsidRDefault="00400751" w:rsidP="00ED27A2">
      <w:pPr>
        <w:jc w:val="right"/>
        <w:rPr>
          <w:sz w:val="18"/>
          <w:u w:val="single"/>
        </w:rPr>
      </w:pPr>
      <w:r w:rsidRPr="00CE086A">
        <w:rPr>
          <w:sz w:val="24"/>
          <w:szCs w:val="28"/>
          <w:u w:val="single"/>
        </w:rPr>
        <w:t>О</w:t>
      </w:r>
      <w:r w:rsidR="00ED27A2" w:rsidRPr="00CE086A">
        <w:rPr>
          <w:sz w:val="24"/>
          <w:szCs w:val="28"/>
          <w:u w:val="single"/>
        </w:rPr>
        <w:t>т</w:t>
      </w:r>
      <w:r w:rsidR="00197253">
        <w:rPr>
          <w:sz w:val="24"/>
          <w:szCs w:val="28"/>
          <w:u w:val="single"/>
        </w:rPr>
        <w:t xml:space="preserve"> </w:t>
      </w:r>
      <w:proofErr w:type="gramStart"/>
      <w:r w:rsidR="00197253">
        <w:rPr>
          <w:sz w:val="24"/>
          <w:szCs w:val="28"/>
          <w:u w:val="single"/>
        </w:rPr>
        <w:t>23.01.2025</w:t>
      </w:r>
      <w:r w:rsidR="00ED27A2" w:rsidRPr="00CE086A">
        <w:rPr>
          <w:sz w:val="24"/>
          <w:szCs w:val="28"/>
          <w:u w:val="single"/>
        </w:rPr>
        <w:t xml:space="preserve"> </w:t>
      </w:r>
      <w:r w:rsidR="00ED27A2">
        <w:rPr>
          <w:sz w:val="24"/>
          <w:szCs w:val="28"/>
          <w:u w:val="single"/>
        </w:rPr>
        <w:t xml:space="preserve"> №</w:t>
      </w:r>
      <w:proofErr w:type="gramEnd"/>
      <w:r>
        <w:rPr>
          <w:sz w:val="24"/>
          <w:szCs w:val="28"/>
          <w:u w:val="single"/>
        </w:rPr>
        <w:t xml:space="preserve"> </w:t>
      </w:r>
      <w:r w:rsidR="00197253">
        <w:rPr>
          <w:sz w:val="24"/>
          <w:szCs w:val="28"/>
          <w:u w:val="single"/>
        </w:rPr>
        <w:t>40</w:t>
      </w:r>
      <w:r w:rsidR="00177B43">
        <w:rPr>
          <w:sz w:val="24"/>
          <w:szCs w:val="28"/>
          <w:u w:val="single"/>
        </w:rPr>
        <w:t>_</w:t>
      </w:r>
      <w:r w:rsidR="00437059">
        <w:rPr>
          <w:sz w:val="24"/>
          <w:szCs w:val="28"/>
          <w:u w:val="single"/>
        </w:rPr>
        <w:t xml:space="preserve"> </w:t>
      </w:r>
      <w:r w:rsidR="00ED27A2">
        <w:rPr>
          <w:sz w:val="24"/>
          <w:szCs w:val="28"/>
          <w:u w:val="single"/>
        </w:rPr>
        <w:t xml:space="preserve"> </w:t>
      </w:r>
    </w:p>
    <w:p w14:paraId="240D7866" w14:textId="77777777" w:rsidR="00523CCF" w:rsidRPr="00ED27A2" w:rsidRDefault="00523CCF" w:rsidP="009D3BB7">
      <w:pPr>
        <w:pStyle w:val="ConsPlusTitle"/>
        <w:widowControl/>
        <w:jc w:val="center"/>
      </w:pPr>
    </w:p>
    <w:p w14:paraId="0C72EF41" w14:textId="77777777" w:rsidR="0044076D" w:rsidRPr="0044076D" w:rsidRDefault="00B37B01" w:rsidP="0044076D">
      <w:pPr>
        <w:jc w:val="center"/>
        <w:rPr>
          <w:b/>
          <w:bCs/>
          <w:sz w:val="24"/>
          <w:szCs w:val="24"/>
        </w:rPr>
      </w:pPr>
      <w:bookmarkStart w:id="0" w:name="sub_1001"/>
      <w:r w:rsidRPr="0044076D">
        <w:rPr>
          <w:b/>
          <w:sz w:val="24"/>
          <w:szCs w:val="24"/>
        </w:rPr>
        <w:t>Административный регламент по</w:t>
      </w:r>
      <w:r w:rsidR="00B16E62" w:rsidRPr="0044076D">
        <w:rPr>
          <w:b/>
          <w:sz w:val="24"/>
          <w:szCs w:val="24"/>
        </w:rPr>
        <w:t xml:space="preserve"> </w:t>
      </w:r>
      <w:r w:rsidRPr="0044076D">
        <w:rPr>
          <w:b/>
          <w:sz w:val="24"/>
          <w:szCs w:val="24"/>
        </w:rPr>
        <w:t xml:space="preserve">предоставлению муниципальной услуги </w:t>
      </w:r>
      <w:bookmarkEnd w:id="0"/>
      <w:r w:rsidR="009D3BB7" w:rsidRPr="0044076D">
        <w:rPr>
          <w:b/>
          <w:sz w:val="24"/>
          <w:szCs w:val="24"/>
        </w:rPr>
        <w:t>«</w:t>
      </w:r>
      <w:r w:rsidR="0044076D" w:rsidRPr="0044076D">
        <w:rPr>
          <w:b/>
          <w:sz w:val="24"/>
          <w:szCs w:val="24"/>
        </w:rPr>
        <w:t>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Любанского городского поселения Тосненского муниципального района Ленинградской области</w:t>
      </w:r>
      <w:r w:rsidR="009D3BB7" w:rsidRPr="0044076D">
        <w:rPr>
          <w:b/>
          <w:sz w:val="24"/>
          <w:szCs w:val="24"/>
        </w:rPr>
        <w:t>»</w:t>
      </w:r>
      <w:r w:rsidR="0044076D">
        <w:rPr>
          <w:b/>
          <w:sz w:val="24"/>
          <w:szCs w:val="24"/>
        </w:rPr>
        <w:t xml:space="preserve"> </w:t>
      </w:r>
      <w:r w:rsidR="0044076D" w:rsidRPr="0044076D">
        <w:rPr>
          <w:b/>
          <w:bCs/>
          <w:sz w:val="24"/>
          <w:szCs w:val="24"/>
        </w:rPr>
        <w:t>(сокращенное наименование – «Включение нестационарного объекта в схему размещения нестационарных торговых объектов»)</w:t>
      </w:r>
    </w:p>
    <w:p w14:paraId="3051472A" w14:textId="77777777" w:rsidR="0044076D" w:rsidRPr="0044076D" w:rsidRDefault="0044076D" w:rsidP="0044076D">
      <w:pPr>
        <w:jc w:val="center"/>
        <w:rPr>
          <w:b/>
          <w:bCs/>
          <w:sz w:val="24"/>
          <w:szCs w:val="24"/>
        </w:rPr>
      </w:pPr>
      <w:r w:rsidRPr="0044076D">
        <w:rPr>
          <w:b/>
          <w:bCs/>
          <w:sz w:val="24"/>
          <w:szCs w:val="24"/>
        </w:rPr>
        <w:t>(далее – регламент, муниципальная услуга)</w:t>
      </w:r>
    </w:p>
    <w:p w14:paraId="33D0B92C" w14:textId="3923D2BA" w:rsidR="009D3BB7" w:rsidRPr="0044076D" w:rsidRDefault="009D3BB7" w:rsidP="0044076D">
      <w:pPr>
        <w:jc w:val="center"/>
        <w:rPr>
          <w:b/>
          <w:sz w:val="24"/>
          <w:szCs w:val="24"/>
        </w:rPr>
      </w:pPr>
    </w:p>
    <w:p w14:paraId="695C97D6" w14:textId="77777777" w:rsidR="009D3BB7" w:rsidRPr="00ED27A2" w:rsidRDefault="009D3BB7" w:rsidP="009D3BB7">
      <w:pPr>
        <w:jc w:val="center"/>
        <w:rPr>
          <w:b/>
          <w:sz w:val="24"/>
          <w:szCs w:val="24"/>
        </w:rPr>
      </w:pPr>
    </w:p>
    <w:p w14:paraId="2039D831" w14:textId="20246F8A" w:rsidR="009D3BB7" w:rsidRDefault="009D3BB7" w:rsidP="009D3BB7">
      <w:pPr>
        <w:pStyle w:val="a3"/>
        <w:spacing w:before="0" w:after="0"/>
        <w:jc w:val="center"/>
        <w:rPr>
          <w:bCs/>
          <w:color w:val="auto"/>
        </w:rPr>
      </w:pPr>
      <w:r w:rsidRPr="00ED27A2">
        <w:rPr>
          <w:bCs/>
          <w:color w:val="auto"/>
        </w:rPr>
        <w:t>1. Общие положения</w:t>
      </w:r>
    </w:p>
    <w:p w14:paraId="61ADEE82" w14:textId="77777777" w:rsidR="0044076D" w:rsidRPr="00017C15" w:rsidRDefault="0044076D" w:rsidP="0044076D">
      <w:pPr>
        <w:ind w:firstLine="709"/>
        <w:jc w:val="both"/>
        <w:rPr>
          <w:sz w:val="24"/>
          <w:szCs w:val="24"/>
        </w:rPr>
      </w:pPr>
      <w:r w:rsidRPr="00017C15">
        <w:rPr>
          <w:sz w:val="24"/>
          <w:szCs w:val="24"/>
        </w:rPr>
        <w:t>1.1. Регламент устанавливает порядок и стандарт предоставления муниципальной услуги.</w:t>
      </w:r>
    </w:p>
    <w:p w14:paraId="68A3EDAE" w14:textId="77777777" w:rsidR="0044076D" w:rsidRPr="00017C15" w:rsidRDefault="0044076D" w:rsidP="0044076D">
      <w:pPr>
        <w:ind w:firstLine="709"/>
        <w:jc w:val="both"/>
        <w:rPr>
          <w:sz w:val="24"/>
          <w:szCs w:val="24"/>
        </w:rPr>
      </w:pPr>
      <w:r w:rsidRPr="00017C15">
        <w:rPr>
          <w:sz w:val="24"/>
          <w:szCs w:val="24"/>
        </w:rPr>
        <w:t>1.2. Заявителями, имеющими право на получение муниципальной услуги, являются:</w:t>
      </w:r>
    </w:p>
    <w:p w14:paraId="73E22119" w14:textId="77777777" w:rsidR="0044076D" w:rsidRPr="00017C15" w:rsidRDefault="0044076D" w:rsidP="0044076D">
      <w:pPr>
        <w:ind w:firstLine="709"/>
        <w:jc w:val="both"/>
        <w:rPr>
          <w:sz w:val="24"/>
          <w:szCs w:val="24"/>
        </w:rPr>
      </w:pPr>
      <w:r w:rsidRPr="00017C15">
        <w:rPr>
          <w:sz w:val="24"/>
          <w:szCs w:val="24"/>
        </w:rPr>
        <w:t>- физические лица, не являющиеся индивидуальными предпринимателями и применяющие специальный налоговый режим «Налог на профессиональный доход» (далее – самозанятые);</w:t>
      </w:r>
    </w:p>
    <w:p w14:paraId="451CA3B5" w14:textId="77777777" w:rsidR="0044076D" w:rsidRPr="00017C15" w:rsidRDefault="0044076D" w:rsidP="0044076D">
      <w:pPr>
        <w:ind w:firstLine="709"/>
        <w:jc w:val="both"/>
        <w:rPr>
          <w:sz w:val="24"/>
          <w:szCs w:val="24"/>
        </w:rPr>
      </w:pPr>
      <w:r w:rsidRPr="00017C15">
        <w:rPr>
          <w:sz w:val="24"/>
          <w:szCs w:val="24"/>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76C138AF" w14:textId="77777777" w:rsidR="0044076D" w:rsidRPr="00017C15" w:rsidRDefault="0044076D" w:rsidP="0044076D">
      <w:pPr>
        <w:ind w:firstLine="709"/>
        <w:jc w:val="both"/>
        <w:rPr>
          <w:sz w:val="24"/>
          <w:szCs w:val="24"/>
        </w:rPr>
      </w:pPr>
      <w:r w:rsidRPr="00017C15">
        <w:rPr>
          <w:sz w:val="24"/>
          <w:szCs w:val="24"/>
        </w:rPr>
        <w:t>- индивидуальные предприниматели (далее – заявители).</w:t>
      </w:r>
    </w:p>
    <w:p w14:paraId="6DA87AEC" w14:textId="77777777" w:rsidR="0044076D" w:rsidRPr="00017C15" w:rsidRDefault="0044076D" w:rsidP="0044076D">
      <w:pPr>
        <w:ind w:firstLine="709"/>
        <w:jc w:val="both"/>
        <w:rPr>
          <w:sz w:val="24"/>
          <w:szCs w:val="24"/>
        </w:rPr>
      </w:pPr>
      <w:r w:rsidRPr="00017C15">
        <w:rPr>
          <w:sz w:val="24"/>
          <w:szCs w:val="24"/>
        </w:rPr>
        <w:t>Представлять интересы заявителя имеют право:</w:t>
      </w:r>
    </w:p>
    <w:p w14:paraId="7380988E" w14:textId="77777777" w:rsidR="0044076D" w:rsidRPr="00017C15" w:rsidRDefault="0044076D" w:rsidP="0044076D">
      <w:pPr>
        <w:ind w:firstLine="709"/>
        <w:jc w:val="both"/>
        <w:rPr>
          <w:sz w:val="24"/>
          <w:szCs w:val="24"/>
        </w:rPr>
      </w:pPr>
      <w:r w:rsidRPr="00017C15">
        <w:rPr>
          <w:sz w:val="24"/>
          <w:szCs w:val="24"/>
        </w:rPr>
        <w:t>от имени физических лиц (самозанятых):</w:t>
      </w:r>
    </w:p>
    <w:p w14:paraId="27698449" w14:textId="77777777" w:rsidR="0044076D" w:rsidRPr="00017C15" w:rsidRDefault="0044076D" w:rsidP="0044076D">
      <w:pPr>
        <w:ind w:firstLine="709"/>
        <w:jc w:val="both"/>
        <w:rPr>
          <w:sz w:val="24"/>
          <w:szCs w:val="24"/>
        </w:rPr>
      </w:pPr>
      <w:r w:rsidRPr="00017C15">
        <w:rPr>
          <w:sz w:val="24"/>
          <w:szCs w:val="24"/>
        </w:rPr>
        <w:t>- представители, действующие в силу полномочий, основанных на доверенности или договоре;</w:t>
      </w:r>
    </w:p>
    <w:p w14:paraId="1604B25F" w14:textId="77777777" w:rsidR="0044076D" w:rsidRPr="00017C15" w:rsidRDefault="0044076D" w:rsidP="0044076D">
      <w:pPr>
        <w:ind w:firstLine="709"/>
        <w:jc w:val="both"/>
        <w:rPr>
          <w:sz w:val="24"/>
          <w:szCs w:val="24"/>
        </w:rPr>
      </w:pPr>
      <w:r w:rsidRPr="00017C15">
        <w:rPr>
          <w:sz w:val="24"/>
          <w:szCs w:val="24"/>
        </w:rPr>
        <w:t>от имени юридических лиц:</w:t>
      </w:r>
    </w:p>
    <w:p w14:paraId="4D3BB5C9" w14:textId="77777777" w:rsidR="0044076D" w:rsidRPr="00017C15" w:rsidRDefault="0044076D" w:rsidP="0044076D">
      <w:pPr>
        <w:ind w:firstLine="709"/>
        <w:jc w:val="both"/>
        <w:rPr>
          <w:sz w:val="24"/>
          <w:szCs w:val="24"/>
        </w:rPr>
      </w:pPr>
      <w:r w:rsidRPr="00017C15">
        <w:rPr>
          <w:sz w:val="24"/>
          <w:szCs w:val="24"/>
        </w:rPr>
        <w:t>- лица, действующие в соответствии с законом или учредительными документами от имени юридического лица без доверенности;</w:t>
      </w:r>
    </w:p>
    <w:p w14:paraId="06B9C09B" w14:textId="77777777" w:rsidR="0044076D" w:rsidRPr="00017C15" w:rsidRDefault="0044076D" w:rsidP="0044076D">
      <w:pPr>
        <w:ind w:firstLine="709"/>
        <w:jc w:val="both"/>
        <w:rPr>
          <w:sz w:val="24"/>
          <w:szCs w:val="24"/>
        </w:rPr>
      </w:pPr>
      <w:r w:rsidRPr="00017C15">
        <w:rPr>
          <w:sz w:val="24"/>
          <w:szCs w:val="24"/>
        </w:rPr>
        <w:t>- представители юридических лиц в силу полномочий на основании доверенности или договора;</w:t>
      </w:r>
    </w:p>
    <w:p w14:paraId="1F1EB2F5" w14:textId="77777777" w:rsidR="0044076D" w:rsidRPr="00017C15" w:rsidRDefault="0044076D" w:rsidP="0044076D">
      <w:pPr>
        <w:ind w:firstLine="709"/>
        <w:jc w:val="both"/>
        <w:rPr>
          <w:sz w:val="24"/>
          <w:szCs w:val="24"/>
        </w:rPr>
      </w:pPr>
      <w:r w:rsidRPr="00017C15">
        <w:rPr>
          <w:sz w:val="24"/>
          <w:szCs w:val="24"/>
        </w:rPr>
        <w:t>от имени индивидуальных предпринимателей:</w:t>
      </w:r>
    </w:p>
    <w:p w14:paraId="77C420C4" w14:textId="77777777" w:rsidR="0044076D" w:rsidRPr="00017C15" w:rsidRDefault="0044076D" w:rsidP="0044076D">
      <w:pPr>
        <w:ind w:firstLine="709"/>
        <w:jc w:val="both"/>
        <w:rPr>
          <w:sz w:val="24"/>
          <w:szCs w:val="24"/>
        </w:rPr>
      </w:pPr>
      <w:r w:rsidRPr="00017C15">
        <w:rPr>
          <w:sz w:val="24"/>
          <w:szCs w:val="24"/>
        </w:rPr>
        <w:t>- представители, действующие в силу полномочий, основанных на доверенности или договоре.</w:t>
      </w:r>
    </w:p>
    <w:p w14:paraId="75C846AA" w14:textId="50C8F374" w:rsidR="0044076D" w:rsidRPr="00017C15" w:rsidRDefault="0044076D" w:rsidP="0044076D">
      <w:pPr>
        <w:ind w:firstLine="709"/>
        <w:jc w:val="both"/>
        <w:rPr>
          <w:sz w:val="24"/>
          <w:szCs w:val="24"/>
        </w:rPr>
      </w:pPr>
      <w:r w:rsidRPr="00017C15">
        <w:rPr>
          <w:sz w:val="24"/>
          <w:szCs w:val="24"/>
        </w:rPr>
        <w:t>1.3. Информация о местах нахождения органа местного самоуправления (далее – Администрация), предоставляющего муниципальную услугу, графиках работы, контактных телефонах и т.д. (далее – сведения информационного характера) размещается:</w:t>
      </w:r>
    </w:p>
    <w:p w14:paraId="1F4BDB00" w14:textId="77777777" w:rsidR="0044076D" w:rsidRPr="00017C15" w:rsidRDefault="0044076D" w:rsidP="0044076D">
      <w:pPr>
        <w:ind w:firstLine="709"/>
        <w:jc w:val="both"/>
        <w:rPr>
          <w:sz w:val="24"/>
          <w:szCs w:val="24"/>
        </w:rPr>
      </w:pPr>
      <w:r w:rsidRPr="00017C15">
        <w:rPr>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3C1D5090" w14:textId="45743DFD" w:rsidR="0044076D" w:rsidRPr="00017C15" w:rsidRDefault="0044076D" w:rsidP="0044076D">
      <w:pPr>
        <w:ind w:firstLine="709"/>
        <w:jc w:val="both"/>
        <w:rPr>
          <w:sz w:val="24"/>
          <w:szCs w:val="24"/>
        </w:rPr>
      </w:pPr>
      <w:r w:rsidRPr="00017C15">
        <w:rPr>
          <w:sz w:val="24"/>
          <w:szCs w:val="24"/>
        </w:rPr>
        <w:t>на сайте Администрации;</w:t>
      </w:r>
    </w:p>
    <w:p w14:paraId="4BA87BAE" w14:textId="77777777" w:rsidR="0044076D" w:rsidRPr="00017C15" w:rsidRDefault="0044076D" w:rsidP="0044076D">
      <w:pPr>
        <w:ind w:firstLine="709"/>
        <w:jc w:val="both"/>
        <w:rPr>
          <w:sz w:val="24"/>
          <w:szCs w:val="24"/>
        </w:rPr>
      </w:pPr>
      <w:r w:rsidRPr="00017C15">
        <w:rPr>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22AB3DAF" w14:textId="0C292D41" w:rsidR="004D265F" w:rsidRPr="00017C15" w:rsidRDefault="0044076D" w:rsidP="0099671A">
      <w:pPr>
        <w:ind w:firstLine="709"/>
        <w:jc w:val="both"/>
        <w:rPr>
          <w:sz w:val="24"/>
          <w:szCs w:val="24"/>
        </w:rPr>
      </w:pPr>
      <w:r w:rsidRPr="00017C15">
        <w:rPr>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0D0250D6" w14:textId="5D6785AD" w:rsidR="009D3BB7" w:rsidRPr="00017C15" w:rsidRDefault="009D3BB7" w:rsidP="007B725A">
      <w:pPr>
        <w:rPr>
          <w:b/>
          <w:sz w:val="24"/>
          <w:szCs w:val="24"/>
        </w:rPr>
      </w:pPr>
    </w:p>
    <w:p w14:paraId="2CE3EC99" w14:textId="0641651D" w:rsidR="009D3BB7" w:rsidRPr="00017C15" w:rsidRDefault="009D3BB7" w:rsidP="009D3BB7">
      <w:pPr>
        <w:ind w:firstLine="709"/>
        <w:jc w:val="center"/>
        <w:rPr>
          <w:sz w:val="24"/>
          <w:szCs w:val="24"/>
        </w:rPr>
      </w:pPr>
      <w:r w:rsidRPr="00017C15">
        <w:rPr>
          <w:sz w:val="24"/>
          <w:szCs w:val="24"/>
        </w:rPr>
        <w:t>2. Стандарт предоставления муниципальной услуги</w:t>
      </w:r>
    </w:p>
    <w:p w14:paraId="15D0C16F" w14:textId="04998623" w:rsidR="00194FAE" w:rsidRPr="00017C15" w:rsidRDefault="00194FAE" w:rsidP="009D3BB7">
      <w:pPr>
        <w:ind w:firstLine="709"/>
        <w:jc w:val="center"/>
        <w:rPr>
          <w:sz w:val="24"/>
          <w:szCs w:val="24"/>
        </w:rPr>
      </w:pPr>
    </w:p>
    <w:p w14:paraId="06FAC0A0" w14:textId="4AE63E67" w:rsidR="00194FAE" w:rsidRPr="00017C15" w:rsidRDefault="00A96374" w:rsidP="00194FAE">
      <w:pPr>
        <w:ind w:firstLine="709"/>
        <w:jc w:val="both"/>
        <w:rPr>
          <w:bCs/>
          <w:sz w:val="24"/>
          <w:szCs w:val="24"/>
        </w:rPr>
      </w:pPr>
      <w:r w:rsidRPr="00017C15">
        <w:rPr>
          <w:sz w:val="24"/>
          <w:szCs w:val="24"/>
        </w:rPr>
        <w:t xml:space="preserve">2.1. </w:t>
      </w:r>
      <w:r w:rsidR="00194FAE" w:rsidRPr="00017C15">
        <w:rPr>
          <w:sz w:val="24"/>
          <w:szCs w:val="24"/>
        </w:rPr>
        <w:t xml:space="preserve">Полное наименование муниципальной услуги: </w:t>
      </w:r>
      <w:r w:rsidR="00194FAE" w:rsidRPr="00017C15">
        <w:rPr>
          <w:b/>
          <w:sz w:val="24"/>
          <w:szCs w:val="24"/>
        </w:rPr>
        <w:t>«</w:t>
      </w:r>
      <w:r w:rsidR="00194FAE" w:rsidRPr="00017C15">
        <w:rPr>
          <w:bCs/>
          <w:sz w:val="24"/>
          <w:szCs w:val="24"/>
        </w:rPr>
        <w:t xml:space="preserve">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w:t>
      </w:r>
      <w:r w:rsidR="00194FAE" w:rsidRPr="00017C15">
        <w:rPr>
          <w:bCs/>
          <w:sz w:val="24"/>
          <w:szCs w:val="24"/>
        </w:rPr>
        <w:lastRenderedPageBreak/>
        <w:t>собственности, на территории Любанского городского поселения Тосненского муниципального района Ленинградской области».</w:t>
      </w:r>
    </w:p>
    <w:p w14:paraId="5CBC75EB" w14:textId="77777777" w:rsidR="00194FAE" w:rsidRPr="00017C15" w:rsidRDefault="00194FAE" w:rsidP="00194FAE">
      <w:pPr>
        <w:ind w:firstLine="709"/>
        <w:jc w:val="both"/>
        <w:rPr>
          <w:sz w:val="24"/>
          <w:szCs w:val="24"/>
        </w:rPr>
      </w:pPr>
      <w:r w:rsidRPr="00017C15">
        <w:rPr>
          <w:sz w:val="24"/>
          <w:szCs w:val="24"/>
        </w:rPr>
        <w:t>2.1.1. Сокращенное наименование муниципальной услуги: «Включение нестационарного торгового объекта в схему размещения нестационарных торговых объектов».</w:t>
      </w:r>
    </w:p>
    <w:p w14:paraId="120FAD61" w14:textId="0A19AF64" w:rsidR="00194FAE" w:rsidRPr="00017C15" w:rsidRDefault="00194FAE" w:rsidP="00194FAE">
      <w:pPr>
        <w:ind w:firstLine="709"/>
        <w:jc w:val="both"/>
        <w:rPr>
          <w:sz w:val="24"/>
          <w:szCs w:val="24"/>
        </w:rPr>
      </w:pPr>
      <w:r w:rsidRPr="00017C15">
        <w:rPr>
          <w:sz w:val="24"/>
          <w:szCs w:val="24"/>
        </w:rPr>
        <w:t>2.2 Муниципальную услугу предоставляет: администрация Любанского городского поселения Тосненского муниципального района Ленинградской области.</w:t>
      </w:r>
    </w:p>
    <w:p w14:paraId="7E7B2FB6" w14:textId="77777777" w:rsidR="00194FAE" w:rsidRPr="00017C15" w:rsidRDefault="00194FAE" w:rsidP="00194FAE">
      <w:pPr>
        <w:ind w:firstLine="709"/>
        <w:jc w:val="both"/>
        <w:rPr>
          <w:sz w:val="24"/>
          <w:szCs w:val="24"/>
        </w:rPr>
      </w:pPr>
      <w:r w:rsidRPr="00017C15">
        <w:rPr>
          <w:sz w:val="24"/>
          <w:szCs w:val="24"/>
        </w:rPr>
        <w:t>Заявление на получение муниципальной услуги с комплектом документов принимается:</w:t>
      </w:r>
    </w:p>
    <w:p w14:paraId="56E25246" w14:textId="77777777" w:rsidR="00194FAE" w:rsidRPr="00017C15" w:rsidRDefault="00194FAE" w:rsidP="00194FAE">
      <w:pPr>
        <w:ind w:firstLine="709"/>
        <w:jc w:val="both"/>
        <w:rPr>
          <w:sz w:val="24"/>
          <w:szCs w:val="24"/>
        </w:rPr>
      </w:pPr>
      <w:r w:rsidRPr="00017C15">
        <w:rPr>
          <w:sz w:val="24"/>
          <w:szCs w:val="24"/>
        </w:rPr>
        <w:t>1) при личной явке:</w:t>
      </w:r>
    </w:p>
    <w:p w14:paraId="437B3CB1" w14:textId="1183658D" w:rsidR="00194FAE" w:rsidRPr="00017C15" w:rsidRDefault="00194FAE" w:rsidP="00194FAE">
      <w:pPr>
        <w:ind w:firstLine="709"/>
        <w:jc w:val="both"/>
        <w:rPr>
          <w:sz w:val="24"/>
          <w:szCs w:val="24"/>
        </w:rPr>
      </w:pPr>
      <w:r w:rsidRPr="00017C15">
        <w:rPr>
          <w:sz w:val="24"/>
          <w:szCs w:val="24"/>
        </w:rPr>
        <w:t xml:space="preserve">в </w:t>
      </w:r>
      <w:r w:rsidR="00A96374" w:rsidRPr="00017C15">
        <w:rPr>
          <w:sz w:val="24"/>
          <w:szCs w:val="24"/>
        </w:rPr>
        <w:t>Администрацию</w:t>
      </w:r>
      <w:r w:rsidRPr="00017C15">
        <w:rPr>
          <w:sz w:val="24"/>
          <w:szCs w:val="24"/>
        </w:rPr>
        <w:t>";</w:t>
      </w:r>
    </w:p>
    <w:p w14:paraId="69D43667" w14:textId="77777777" w:rsidR="00194FAE" w:rsidRPr="00017C15" w:rsidRDefault="00194FAE" w:rsidP="00194FAE">
      <w:pPr>
        <w:ind w:firstLine="709"/>
        <w:jc w:val="both"/>
        <w:rPr>
          <w:sz w:val="24"/>
          <w:szCs w:val="24"/>
        </w:rPr>
      </w:pPr>
      <w:r w:rsidRPr="00017C15">
        <w:rPr>
          <w:sz w:val="24"/>
          <w:szCs w:val="24"/>
        </w:rPr>
        <w:t>2) без личной явки:</w:t>
      </w:r>
    </w:p>
    <w:p w14:paraId="39917D79" w14:textId="1610CEA4" w:rsidR="00194FAE" w:rsidRPr="00017C15" w:rsidRDefault="00A96374" w:rsidP="00A96374">
      <w:pPr>
        <w:ind w:firstLine="709"/>
        <w:jc w:val="both"/>
        <w:rPr>
          <w:sz w:val="24"/>
          <w:szCs w:val="24"/>
        </w:rPr>
      </w:pPr>
      <w:r w:rsidRPr="00017C15">
        <w:rPr>
          <w:sz w:val="24"/>
          <w:szCs w:val="24"/>
        </w:rPr>
        <w:t>в электронной форме через ГИС ЛО.</w:t>
      </w:r>
    </w:p>
    <w:p w14:paraId="1D8768FF" w14:textId="61FC39B7" w:rsidR="00194FAE" w:rsidRPr="00017C15" w:rsidRDefault="00194FAE" w:rsidP="00194FAE">
      <w:pPr>
        <w:ind w:firstLine="709"/>
        <w:jc w:val="both"/>
        <w:rPr>
          <w:sz w:val="24"/>
          <w:szCs w:val="24"/>
        </w:rPr>
      </w:pPr>
      <w:r w:rsidRPr="00017C15">
        <w:rPr>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Администрацию с использованием информационных технологий, указанных в частях 10 и 11 статьи 7 Федерального закона от 27.07.2010 № 210-ФЗ «Об организации предоставления государственных и муниципальных услуг» (далее – Федеральный закон № 210-ФЗ).</w:t>
      </w:r>
    </w:p>
    <w:p w14:paraId="6ED3B089" w14:textId="77777777" w:rsidR="00194FAE" w:rsidRPr="00017C15" w:rsidRDefault="00194FAE" w:rsidP="00194FAE">
      <w:pPr>
        <w:ind w:firstLine="709"/>
        <w:jc w:val="both"/>
        <w:rPr>
          <w:sz w:val="24"/>
          <w:szCs w:val="24"/>
        </w:rPr>
      </w:pPr>
      <w:r w:rsidRPr="00017C15">
        <w:rPr>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4A2876EC" w14:textId="77777777" w:rsidR="00194FAE" w:rsidRPr="00017C15" w:rsidRDefault="00194FAE" w:rsidP="00194FAE">
      <w:pPr>
        <w:ind w:firstLine="709"/>
        <w:jc w:val="both"/>
        <w:rPr>
          <w:sz w:val="24"/>
          <w:szCs w:val="24"/>
        </w:rPr>
      </w:pPr>
      <w:r w:rsidRPr="00017C15">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D671F05" w14:textId="77777777" w:rsidR="00194FAE" w:rsidRPr="00017C15" w:rsidRDefault="00194FAE" w:rsidP="00194FAE">
      <w:pPr>
        <w:ind w:firstLine="709"/>
        <w:jc w:val="both"/>
        <w:rPr>
          <w:sz w:val="24"/>
          <w:szCs w:val="24"/>
        </w:rPr>
      </w:pPr>
      <w:r w:rsidRPr="00017C15">
        <w:rPr>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481DA9C7" w14:textId="77777777" w:rsidR="00194FAE" w:rsidRPr="00017C15" w:rsidRDefault="00194FAE" w:rsidP="00194FAE">
      <w:pPr>
        <w:ind w:firstLine="709"/>
        <w:jc w:val="both"/>
        <w:rPr>
          <w:sz w:val="24"/>
          <w:szCs w:val="24"/>
        </w:rPr>
      </w:pPr>
      <w:r w:rsidRPr="00017C15">
        <w:rPr>
          <w:sz w:val="24"/>
          <w:szCs w:val="24"/>
        </w:rPr>
        <w:t>2.3. Результатом предоставления муниципальной услуги является:</w:t>
      </w:r>
    </w:p>
    <w:p w14:paraId="35072284" w14:textId="77777777" w:rsidR="00194FAE" w:rsidRPr="00017C15" w:rsidRDefault="00194FAE" w:rsidP="00194FAE">
      <w:pPr>
        <w:widowControl w:val="0"/>
        <w:suppressAutoHyphens w:val="0"/>
        <w:autoSpaceDE w:val="0"/>
        <w:autoSpaceDN w:val="0"/>
        <w:adjustRightInd w:val="0"/>
        <w:ind w:firstLine="709"/>
        <w:jc w:val="both"/>
        <w:rPr>
          <w:sz w:val="24"/>
          <w:szCs w:val="24"/>
          <w:lang w:eastAsia="en-US"/>
        </w:rPr>
      </w:pPr>
      <w:r w:rsidRPr="00017C15">
        <w:rPr>
          <w:sz w:val="24"/>
          <w:szCs w:val="24"/>
          <w:lang w:eastAsia="en-US"/>
        </w:rPr>
        <w:t>- уведомление о включении нестационарного объекта в схему размещения нестационарных торговых объектов;</w:t>
      </w:r>
    </w:p>
    <w:p w14:paraId="6DC3F904" w14:textId="77777777" w:rsidR="00194FAE" w:rsidRPr="00017C15" w:rsidRDefault="00194FAE" w:rsidP="00194FAE">
      <w:pPr>
        <w:widowControl w:val="0"/>
        <w:suppressAutoHyphens w:val="0"/>
        <w:autoSpaceDE w:val="0"/>
        <w:autoSpaceDN w:val="0"/>
        <w:adjustRightInd w:val="0"/>
        <w:ind w:firstLine="709"/>
        <w:jc w:val="both"/>
        <w:rPr>
          <w:sz w:val="24"/>
          <w:szCs w:val="24"/>
          <w:lang w:eastAsia="en-US"/>
        </w:rPr>
      </w:pPr>
      <w:r w:rsidRPr="00017C15">
        <w:rPr>
          <w:sz w:val="24"/>
          <w:szCs w:val="24"/>
          <w:lang w:eastAsia="en-US"/>
        </w:rPr>
        <w:t>- уведомление об отказе во включении нестационарного торгового объекта в схему размещения нестационарных торговых объектов.</w:t>
      </w:r>
    </w:p>
    <w:p w14:paraId="12351135" w14:textId="77777777" w:rsidR="00194FAE" w:rsidRPr="00017C15" w:rsidRDefault="00194FAE" w:rsidP="00194FAE">
      <w:pPr>
        <w:ind w:firstLine="709"/>
        <w:jc w:val="both"/>
        <w:rPr>
          <w:sz w:val="24"/>
          <w:szCs w:val="24"/>
        </w:rPr>
      </w:pPr>
      <w:r w:rsidRPr="00017C15">
        <w:rPr>
          <w:sz w:val="24"/>
          <w:szCs w:val="24"/>
        </w:rPr>
        <w:t>Результат предоставления муниципальной услуги (в соответствии со способом, указанным заявителем при подаче заявления и документов):</w:t>
      </w:r>
    </w:p>
    <w:p w14:paraId="18E1D062" w14:textId="77777777" w:rsidR="00194FAE" w:rsidRPr="00017C15" w:rsidRDefault="00194FAE" w:rsidP="00194FAE">
      <w:pPr>
        <w:ind w:firstLine="709"/>
        <w:jc w:val="both"/>
        <w:rPr>
          <w:sz w:val="24"/>
          <w:szCs w:val="24"/>
        </w:rPr>
      </w:pPr>
      <w:r w:rsidRPr="00017C15">
        <w:rPr>
          <w:sz w:val="24"/>
          <w:szCs w:val="24"/>
        </w:rPr>
        <w:t>1) при личной явке:</w:t>
      </w:r>
    </w:p>
    <w:p w14:paraId="2A0406EF" w14:textId="556F7B10" w:rsidR="00194FAE" w:rsidRPr="00017C15" w:rsidRDefault="00194FAE" w:rsidP="00194FAE">
      <w:pPr>
        <w:ind w:firstLine="709"/>
        <w:jc w:val="both"/>
        <w:rPr>
          <w:sz w:val="24"/>
          <w:szCs w:val="24"/>
        </w:rPr>
      </w:pPr>
      <w:r w:rsidRPr="00017C15">
        <w:rPr>
          <w:sz w:val="24"/>
          <w:szCs w:val="24"/>
        </w:rPr>
        <w:t xml:space="preserve">в </w:t>
      </w:r>
      <w:r w:rsidR="00005DD0" w:rsidRPr="00017C15">
        <w:rPr>
          <w:sz w:val="24"/>
          <w:szCs w:val="24"/>
        </w:rPr>
        <w:t>Администрации</w:t>
      </w:r>
      <w:r w:rsidRPr="00017C15">
        <w:rPr>
          <w:sz w:val="24"/>
          <w:szCs w:val="24"/>
        </w:rPr>
        <w:t>";</w:t>
      </w:r>
    </w:p>
    <w:p w14:paraId="778AD5AA" w14:textId="77777777" w:rsidR="00194FAE" w:rsidRPr="00017C15" w:rsidRDefault="00194FAE" w:rsidP="00194FAE">
      <w:pPr>
        <w:ind w:firstLine="709"/>
        <w:jc w:val="both"/>
        <w:rPr>
          <w:sz w:val="24"/>
          <w:szCs w:val="24"/>
        </w:rPr>
      </w:pPr>
      <w:r w:rsidRPr="00017C15">
        <w:rPr>
          <w:sz w:val="24"/>
          <w:szCs w:val="24"/>
        </w:rPr>
        <w:t>2) без личной явки:</w:t>
      </w:r>
    </w:p>
    <w:p w14:paraId="2433C89B" w14:textId="77777777" w:rsidR="00194FAE" w:rsidRPr="00017C15" w:rsidRDefault="00194FAE" w:rsidP="00194FAE">
      <w:pPr>
        <w:ind w:firstLine="709"/>
        <w:jc w:val="both"/>
        <w:rPr>
          <w:sz w:val="24"/>
          <w:szCs w:val="24"/>
        </w:rPr>
      </w:pPr>
      <w:r w:rsidRPr="00017C15">
        <w:rPr>
          <w:sz w:val="24"/>
          <w:szCs w:val="24"/>
        </w:rPr>
        <w:t>в электронной форме через ГИС ЛО.</w:t>
      </w:r>
    </w:p>
    <w:p w14:paraId="24334E47" w14:textId="4C433BA1" w:rsidR="00194FAE" w:rsidRPr="00017C15" w:rsidRDefault="00194FAE" w:rsidP="00194FAE">
      <w:pPr>
        <w:ind w:firstLine="709"/>
        <w:jc w:val="both"/>
        <w:rPr>
          <w:sz w:val="24"/>
          <w:szCs w:val="24"/>
        </w:rPr>
      </w:pPr>
      <w:r w:rsidRPr="00017C15">
        <w:rPr>
          <w:sz w:val="24"/>
          <w:szCs w:val="24"/>
        </w:rPr>
        <w:t xml:space="preserve">2.4. Срок предоставления муниципальной услуги составляет </w:t>
      </w:r>
      <w:r w:rsidRPr="00017C15">
        <w:rPr>
          <w:sz w:val="24"/>
          <w:szCs w:val="24"/>
          <w:lang w:eastAsia="en-US"/>
        </w:rPr>
        <w:t>не более 15 рабочих дней</w:t>
      </w:r>
      <w:r w:rsidRPr="00017C15">
        <w:rPr>
          <w:sz w:val="24"/>
          <w:szCs w:val="24"/>
        </w:rPr>
        <w:t xml:space="preserve"> с даты поступления (регистрации) заявления в Администрацию.</w:t>
      </w:r>
    </w:p>
    <w:p w14:paraId="5F4ECD30" w14:textId="27C61D06" w:rsidR="00194FAE" w:rsidRPr="00017C15" w:rsidRDefault="00194FAE" w:rsidP="00194FAE">
      <w:pPr>
        <w:ind w:firstLine="709"/>
        <w:jc w:val="both"/>
        <w:rPr>
          <w:sz w:val="24"/>
          <w:szCs w:val="24"/>
        </w:rPr>
      </w:pPr>
      <w:r w:rsidRPr="00017C15">
        <w:rPr>
          <w:sz w:val="24"/>
          <w:szCs w:val="24"/>
        </w:rPr>
        <w:t xml:space="preserve">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срок предоставления муниципальной услуги составляет </w:t>
      </w:r>
      <w:r w:rsidRPr="00017C15">
        <w:rPr>
          <w:sz w:val="24"/>
          <w:szCs w:val="24"/>
          <w:lang w:eastAsia="en-US"/>
        </w:rPr>
        <w:t>не более 45 рабочих дней</w:t>
      </w:r>
      <w:r w:rsidRPr="00017C15">
        <w:rPr>
          <w:sz w:val="24"/>
          <w:szCs w:val="24"/>
        </w:rPr>
        <w:t xml:space="preserve"> с даты поступления (регистрации) заявления в Администрацию.</w:t>
      </w:r>
    </w:p>
    <w:p w14:paraId="6D228AA5" w14:textId="040F7920" w:rsidR="00194FAE" w:rsidRPr="00017C15" w:rsidRDefault="00194FAE" w:rsidP="00194FAE">
      <w:pPr>
        <w:ind w:firstLine="709"/>
        <w:jc w:val="both"/>
        <w:rPr>
          <w:sz w:val="24"/>
          <w:szCs w:val="24"/>
        </w:rPr>
      </w:pPr>
      <w:r w:rsidRPr="00017C15">
        <w:rPr>
          <w:sz w:val="24"/>
          <w:szCs w:val="24"/>
        </w:rPr>
        <w:t xml:space="preserve">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срок предоставления муниципальной услуги составляет </w:t>
      </w:r>
      <w:r w:rsidRPr="00017C15">
        <w:rPr>
          <w:sz w:val="24"/>
          <w:szCs w:val="24"/>
          <w:lang w:eastAsia="en-US"/>
        </w:rPr>
        <w:t>не более 25 рабочих дней</w:t>
      </w:r>
      <w:r w:rsidRPr="00017C15">
        <w:rPr>
          <w:sz w:val="24"/>
          <w:szCs w:val="24"/>
        </w:rPr>
        <w:t xml:space="preserve"> с даты поступления (регистрации) заявления в </w:t>
      </w:r>
      <w:r w:rsidR="00005DD0" w:rsidRPr="00017C15">
        <w:rPr>
          <w:sz w:val="24"/>
          <w:szCs w:val="24"/>
        </w:rPr>
        <w:t>Администрацию</w:t>
      </w:r>
      <w:r w:rsidRPr="00017C15">
        <w:rPr>
          <w:sz w:val="24"/>
          <w:szCs w:val="24"/>
        </w:rPr>
        <w:t>.</w:t>
      </w:r>
    </w:p>
    <w:p w14:paraId="612DBE78" w14:textId="77777777" w:rsidR="00194FAE" w:rsidRPr="00017C15" w:rsidRDefault="00194FAE" w:rsidP="00194FAE">
      <w:pPr>
        <w:ind w:firstLine="709"/>
        <w:jc w:val="both"/>
        <w:rPr>
          <w:sz w:val="24"/>
          <w:szCs w:val="24"/>
        </w:rPr>
      </w:pPr>
      <w:r w:rsidRPr="00017C15">
        <w:rPr>
          <w:sz w:val="24"/>
          <w:szCs w:val="24"/>
        </w:rPr>
        <w:lastRenderedPageBreak/>
        <w:t>Заявление о включении в схему размещения нестационарных торговых объектов сезонного нестационарного торгового объекта может быть направлено заявителем не ранее чем за 3 месяца до начала возможного срока размещения сезонных нестационарных торговых объектов в соответствии с пунктом 3.3.3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утвержденного приказом комитета по развитию малого, среднего бизнеса и потребительского рынка Ленинградской области от 4 октября 2024 года № 10-П (далее – Порядок № 10-П).</w:t>
      </w:r>
    </w:p>
    <w:p w14:paraId="32F0FC67" w14:textId="77777777" w:rsidR="00194FAE" w:rsidRPr="00017C15" w:rsidRDefault="00194FAE" w:rsidP="00194FAE">
      <w:pPr>
        <w:ind w:firstLine="709"/>
        <w:jc w:val="both"/>
        <w:rPr>
          <w:sz w:val="24"/>
          <w:szCs w:val="24"/>
        </w:rPr>
      </w:pPr>
      <w:r w:rsidRPr="00017C15">
        <w:rPr>
          <w:sz w:val="24"/>
          <w:szCs w:val="24"/>
        </w:rPr>
        <w:t>2.5. Правовые основания для предоставления муниципальной услуги.</w:t>
      </w:r>
    </w:p>
    <w:p w14:paraId="620FCA17" w14:textId="79E90C88" w:rsidR="00194FAE" w:rsidRDefault="00194FAE" w:rsidP="00194FAE">
      <w:pPr>
        <w:ind w:firstLine="709"/>
        <w:jc w:val="both"/>
        <w:rPr>
          <w:sz w:val="24"/>
          <w:szCs w:val="24"/>
        </w:rPr>
      </w:pPr>
      <w:r w:rsidRPr="00017C15">
        <w:rPr>
          <w:sz w:val="24"/>
          <w:szCs w:val="24"/>
        </w:rPr>
        <w:t xml:space="preserve">Перечень нормативных правовых актов, регулирующих предоставление муниципальной услуги, размещен на официальном сайте </w:t>
      </w:r>
      <w:r w:rsidR="00005DD0" w:rsidRPr="00017C15">
        <w:rPr>
          <w:sz w:val="24"/>
          <w:szCs w:val="24"/>
        </w:rPr>
        <w:t>Администрации</w:t>
      </w:r>
      <w:r w:rsidRPr="00017C15">
        <w:rPr>
          <w:sz w:val="24"/>
          <w:szCs w:val="24"/>
        </w:rPr>
        <w:t xml:space="preserve"> в сети «Интернет» по адресу:</w:t>
      </w:r>
      <w:r w:rsidR="00005DD0" w:rsidRPr="00017C15">
        <w:rPr>
          <w:sz w:val="24"/>
          <w:szCs w:val="24"/>
        </w:rPr>
        <w:t xml:space="preserve"> https://www.lubanadmin.ru/</w:t>
      </w:r>
      <w:r w:rsidRPr="00017C15">
        <w:rPr>
          <w:sz w:val="24"/>
          <w:szCs w:val="24"/>
        </w:rPr>
        <w:t>и в Реестре.</w:t>
      </w:r>
    </w:p>
    <w:p w14:paraId="7C92A6AD" w14:textId="3126B888" w:rsidR="00A563E0" w:rsidRDefault="00A563E0" w:rsidP="00194FAE">
      <w:pPr>
        <w:ind w:firstLine="709"/>
        <w:jc w:val="both"/>
        <w:rPr>
          <w:sz w:val="24"/>
          <w:szCs w:val="24"/>
        </w:rPr>
      </w:pPr>
      <w:r>
        <w:rPr>
          <w:sz w:val="24"/>
          <w:szCs w:val="24"/>
        </w:rPr>
        <w:t>- Федеральный закон от 28.12.2009 №381-ФЗ «Об основах</w:t>
      </w:r>
      <w:r w:rsidR="00DE7992">
        <w:rPr>
          <w:sz w:val="24"/>
          <w:szCs w:val="24"/>
        </w:rPr>
        <w:t xml:space="preserve"> государственного регулирования торговой деятельности в Российской Федерации»;</w:t>
      </w:r>
    </w:p>
    <w:p w14:paraId="35820396" w14:textId="37591702" w:rsidR="00DE7992" w:rsidRDefault="00DE7992" w:rsidP="00194FAE">
      <w:pPr>
        <w:ind w:firstLine="709"/>
        <w:jc w:val="both"/>
        <w:rPr>
          <w:sz w:val="24"/>
          <w:szCs w:val="24"/>
        </w:rPr>
      </w:pPr>
      <w:r>
        <w:rPr>
          <w:sz w:val="24"/>
          <w:szCs w:val="24"/>
        </w:rPr>
        <w:t>- Постановление Правительства Российской Федерации от 29.09.2010 №772 «Об утверждении правил включения нестационарных</w:t>
      </w:r>
      <w:r w:rsidR="00197C70">
        <w:rPr>
          <w:sz w:val="24"/>
          <w:szCs w:val="24"/>
        </w:rPr>
        <w:t xml:space="preserve">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14:paraId="6FD4725A" w14:textId="2847077A" w:rsidR="00197C70" w:rsidRPr="00017C15" w:rsidRDefault="00197C70" w:rsidP="00194FAE">
      <w:pPr>
        <w:ind w:firstLine="709"/>
        <w:jc w:val="both"/>
        <w:rPr>
          <w:sz w:val="24"/>
          <w:szCs w:val="24"/>
        </w:rPr>
      </w:pPr>
      <w:r>
        <w:rPr>
          <w:sz w:val="24"/>
          <w:szCs w:val="24"/>
        </w:rPr>
        <w:t>- Приказ комитета по развитию малого, среднего бизнеса и потребительского рынка Ленинградской области от 04 октября 2024 года № 10-П «Об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w:t>
      </w:r>
    </w:p>
    <w:p w14:paraId="12C8C9EC" w14:textId="77777777" w:rsidR="00194FAE" w:rsidRPr="00017C15" w:rsidRDefault="00194FAE" w:rsidP="00194FAE">
      <w:pPr>
        <w:ind w:firstLine="709"/>
        <w:jc w:val="both"/>
        <w:rPr>
          <w:sz w:val="24"/>
          <w:szCs w:val="24"/>
        </w:rPr>
      </w:pPr>
      <w:r w:rsidRPr="00017C15">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3BF715FC" w14:textId="77777777" w:rsidR="00194FAE" w:rsidRPr="00017C15" w:rsidRDefault="00194FAE" w:rsidP="00194FAE">
      <w:pPr>
        <w:ind w:firstLine="709"/>
        <w:jc w:val="both"/>
        <w:rPr>
          <w:sz w:val="24"/>
          <w:szCs w:val="24"/>
        </w:rPr>
      </w:pPr>
      <w:r w:rsidRPr="00017C15">
        <w:rPr>
          <w:sz w:val="24"/>
          <w:szCs w:val="24"/>
        </w:rPr>
        <w:t>1) заявление о предоставлении услуги в соответствии с приложением № 1 (для включения в схему размещения нестационарных торговых объектов немобильного нестационарного торгового объекта) или в соответствии с приложением № 2 (для включения в схему размещения нестационарных торговых объектов мобильного нестационарного торгового объекта).</w:t>
      </w:r>
    </w:p>
    <w:p w14:paraId="111347AE" w14:textId="6FEFD142" w:rsidR="00194FAE" w:rsidRPr="00017C15" w:rsidRDefault="00194FAE" w:rsidP="00194FAE">
      <w:pPr>
        <w:ind w:firstLine="709"/>
        <w:jc w:val="both"/>
        <w:rPr>
          <w:sz w:val="24"/>
          <w:szCs w:val="24"/>
        </w:rPr>
      </w:pPr>
      <w:r w:rsidRPr="00017C15">
        <w:rPr>
          <w:sz w:val="24"/>
          <w:szCs w:val="24"/>
        </w:rPr>
        <w:t xml:space="preserve">Заявление заполняется в электронном формате при помощи технических средств ГИС ЛО. В случае личного обращения в </w:t>
      </w:r>
      <w:r w:rsidR="00005DD0" w:rsidRPr="00017C15">
        <w:rPr>
          <w:sz w:val="24"/>
          <w:szCs w:val="24"/>
        </w:rPr>
        <w:t>Администрацию</w:t>
      </w:r>
      <w:r w:rsidRPr="00017C15">
        <w:rPr>
          <w:sz w:val="24"/>
          <w:szCs w:val="24"/>
        </w:rPr>
        <w:t xml:space="preserve"> заявление заполняется в ГИС ЛО должностным лицом </w:t>
      </w:r>
      <w:r w:rsidR="00005DD0" w:rsidRPr="00017C15">
        <w:rPr>
          <w:sz w:val="24"/>
          <w:szCs w:val="24"/>
        </w:rPr>
        <w:t>Администрации</w:t>
      </w:r>
      <w:r w:rsidRPr="00017C15">
        <w:rPr>
          <w:sz w:val="24"/>
          <w:szCs w:val="24"/>
        </w:rPr>
        <w:t>, осуществляющим прием документов;</w:t>
      </w:r>
    </w:p>
    <w:p w14:paraId="2BB19D9A" w14:textId="6FBFA39B" w:rsidR="00194FAE" w:rsidRPr="00017C15" w:rsidRDefault="00194FAE" w:rsidP="00194FAE">
      <w:pPr>
        <w:ind w:firstLine="709"/>
        <w:jc w:val="both"/>
        <w:rPr>
          <w:sz w:val="24"/>
          <w:szCs w:val="24"/>
        </w:rPr>
      </w:pPr>
      <w:r w:rsidRPr="00017C15">
        <w:rPr>
          <w:sz w:val="24"/>
          <w:szCs w:val="24"/>
        </w:rPr>
        <w:t xml:space="preserve">2) документ, удостоверяющий личность заявителя (в случае личного обращения в </w:t>
      </w:r>
      <w:r w:rsidR="00005DD0" w:rsidRPr="00017C15">
        <w:rPr>
          <w:sz w:val="24"/>
          <w:szCs w:val="24"/>
        </w:rPr>
        <w:t>Администрацию</w:t>
      </w:r>
      <w:r w:rsidRPr="00017C15">
        <w:rPr>
          <w:sz w:val="24"/>
          <w:szCs w:val="24"/>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необходим исключительно для идентификации личности и не подлежит к приобщению к делу;</w:t>
      </w:r>
    </w:p>
    <w:p w14:paraId="57F7EA0C" w14:textId="77777777" w:rsidR="00194FAE" w:rsidRPr="00017C15" w:rsidRDefault="00194FAE" w:rsidP="00194FAE">
      <w:pPr>
        <w:ind w:firstLine="709"/>
        <w:jc w:val="both"/>
        <w:rPr>
          <w:sz w:val="24"/>
          <w:szCs w:val="24"/>
        </w:rPr>
      </w:pPr>
      <w:r w:rsidRPr="00017C15">
        <w:rPr>
          <w:sz w:val="24"/>
          <w:szCs w:val="24"/>
        </w:rPr>
        <w:t>3) документ, удостоверяющий право (полномочия) представителя заявителя,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(документ необходим исключительно для идентификации личности и не подлежит к приобщению к делу),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w:t>
      </w:r>
    </w:p>
    <w:p w14:paraId="5CDAA4AD" w14:textId="77777777" w:rsidR="00194FAE" w:rsidRPr="00017C15" w:rsidRDefault="00194FAE" w:rsidP="00194FAE">
      <w:pPr>
        <w:ind w:firstLine="709"/>
        <w:jc w:val="both"/>
        <w:rPr>
          <w:sz w:val="24"/>
          <w:szCs w:val="24"/>
        </w:rPr>
      </w:pPr>
      <w:r w:rsidRPr="00017C15">
        <w:rPr>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AEC6447" w14:textId="1F30B7C6" w:rsidR="00194FAE" w:rsidRPr="00017C15" w:rsidRDefault="00194FAE" w:rsidP="00194FAE">
      <w:pPr>
        <w:ind w:firstLine="709"/>
        <w:jc w:val="both"/>
        <w:rPr>
          <w:sz w:val="24"/>
          <w:szCs w:val="24"/>
        </w:rPr>
      </w:pPr>
      <w:r w:rsidRPr="00017C15">
        <w:rPr>
          <w:sz w:val="24"/>
          <w:szCs w:val="24"/>
        </w:rPr>
        <w:lastRenderedPageBreak/>
        <w:t xml:space="preserve">Структурное подразделение </w:t>
      </w:r>
      <w:r w:rsidR="00005DD0" w:rsidRPr="00017C15">
        <w:rPr>
          <w:sz w:val="24"/>
          <w:szCs w:val="24"/>
        </w:rPr>
        <w:t>Администрации</w:t>
      </w:r>
      <w:r w:rsidRPr="00017C15">
        <w:rPr>
          <w:sz w:val="24"/>
          <w:szCs w:val="24"/>
        </w:rPr>
        <w:t>,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69CFD30E" w14:textId="77777777" w:rsidR="00194FAE" w:rsidRPr="00017C15" w:rsidRDefault="00194FAE" w:rsidP="00194FAE">
      <w:pPr>
        <w:widowControl w:val="0"/>
        <w:suppressAutoHyphens w:val="0"/>
        <w:autoSpaceDE w:val="0"/>
        <w:autoSpaceDN w:val="0"/>
        <w:adjustRightInd w:val="0"/>
        <w:ind w:firstLine="709"/>
        <w:jc w:val="both"/>
        <w:rPr>
          <w:sz w:val="24"/>
          <w:szCs w:val="24"/>
          <w:lang w:eastAsia="en-US"/>
        </w:rPr>
      </w:pPr>
      <w:r w:rsidRPr="00017C15">
        <w:rPr>
          <w:sz w:val="24"/>
          <w:szCs w:val="24"/>
          <w:lang w:eastAsia="en-US"/>
        </w:rPr>
        <w:t>1) выписку из Единого государственного реестра юридических лиц или Единого государственного реестра индивидуальных предпринимателей в отношении заявителя, являющегося юридическим лицом или индивидуальным предпринимателем, в Федеральной налоговой службе;</w:t>
      </w:r>
    </w:p>
    <w:p w14:paraId="64E0A310" w14:textId="77777777" w:rsidR="00194FAE" w:rsidRPr="00017C15" w:rsidRDefault="00194FAE" w:rsidP="00194FAE">
      <w:pPr>
        <w:widowControl w:val="0"/>
        <w:suppressAutoHyphens w:val="0"/>
        <w:autoSpaceDE w:val="0"/>
        <w:autoSpaceDN w:val="0"/>
        <w:adjustRightInd w:val="0"/>
        <w:ind w:firstLine="709"/>
        <w:jc w:val="both"/>
        <w:rPr>
          <w:sz w:val="24"/>
          <w:szCs w:val="24"/>
          <w:lang w:eastAsia="en-US"/>
        </w:rPr>
      </w:pPr>
      <w:r w:rsidRPr="00310125">
        <w:rPr>
          <w:sz w:val="24"/>
          <w:szCs w:val="24"/>
          <w:lang w:eastAsia="en-US"/>
        </w:rPr>
        <w:t>2) сведения о постановке на учет в качестве плательщика Налога на профессиональный доход в отношении заявителя, являющегося самозанятым, в Федеральной налоговой службе.</w:t>
      </w:r>
    </w:p>
    <w:p w14:paraId="18DC9AFF" w14:textId="77777777" w:rsidR="00194FAE" w:rsidRPr="00017C15" w:rsidRDefault="00194FAE" w:rsidP="00194FAE">
      <w:pPr>
        <w:widowControl w:val="0"/>
        <w:suppressAutoHyphens w:val="0"/>
        <w:autoSpaceDE w:val="0"/>
        <w:autoSpaceDN w:val="0"/>
        <w:adjustRightInd w:val="0"/>
        <w:ind w:firstLine="709"/>
        <w:jc w:val="both"/>
        <w:rPr>
          <w:sz w:val="24"/>
          <w:szCs w:val="24"/>
          <w:lang w:eastAsia="en-US"/>
        </w:rPr>
      </w:pPr>
      <w:r w:rsidRPr="00017C15">
        <w:rPr>
          <w:sz w:val="24"/>
          <w:szCs w:val="24"/>
          <w:lang w:eastAsia="en-US"/>
        </w:rPr>
        <w:t>2.7.1. Заявитель вправе представить документы (сведения), указанные в пункте 2.7 настоящего регламента, по собственной инициативе.</w:t>
      </w:r>
    </w:p>
    <w:p w14:paraId="6232D79D" w14:textId="7A095A41" w:rsidR="00194FAE" w:rsidRPr="00017C15" w:rsidRDefault="00194FAE" w:rsidP="00194FAE">
      <w:pPr>
        <w:ind w:firstLine="709"/>
        <w:jc w:val="both"/>
        <w:rPr>
          <w:sz w:val="24"/>
          <w:szCs w:val="24"/>
        </w:rPr>
      </w:pPr>
      <w:r w:rsidRPr="00017C15">
        <w:rPr>
          <w:sz w:val="24"/>
          <w:szCs w:val="24"/>
          <w:lang w:eastAsia="en-US"/>
        </w:rPr>
        <w:t xml:space="preserve">2.7.2. </w:t>
      </w:r>
      <w:r w:rsidRPr="00017C15">
        <w:rPr>
          <w:sz w:val="24"/>
          <w:szCs w:val="24"/>
        </w:rPr>
        <w:t xml:space="preserve">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w:t>
      </w:r>
      <w:r w:rsidR="006E66C5" w:rsidRPr="00017C15">
        <w:rPr>
          <w:sz w:val="24"/>
          <w:szCs w:val="24"/>
        </w:rPr>
        <w:t>Администрации</w:t>
      </w:r>
      <w:r w:rsidRPr="00017C15">
        <w:rPr>
          <w:sz w:val="24"/>
          <w:szCs w:val="24"/>
        </w:rPr>
        <w:t xml:space="preserve"> осуществляет согласование включения нестационарного торгового объекта в схему размещения нестационарных торговых объектов в соответствии с Правилами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утвержденными постановлением Правительства Российской Федерации от 29 сентября 2010 года № 772, с соответствующим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w:t>
      </w:r>
    </w:p>
    <w:p w14:paraId="53869DF7" w14:textId="2D03FBA9" w:rsidR="00194FAE" w:rsidRPr="00017C15" w:rsidRDefault="00194FAE" w:rsidP="00194FAE">
      <w:pPr>
        <w:ind w:firstLine="709"/>
        <w:jc w:val="both"/>
        <w:rPr>
          <w:sz w:val="24"/>
          <w:szCs w:val="24"/>
        </w:rPr>
      </w:pPr>
      <w:r w:rsidRPr="00017C15">
        <w:rPr>
          <w:sz w:val="24"/>
          <w:szCs w:val="24"/>
        </w:rPr>
        <w:t xml:space="preserve">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w:t>
      </w:r>
      <w:r w:rsidR="006E66C5" w:rsidRPr="00017C15">
        <w:rPr>
          <w:sz w:val="24"/>
          <w:szCs w:val="24"/>
        </w:rPr>
        <w:t>Администрация</w:t>
      </w:r>
      <w:r w:rsidRPr="00017C15">
        <w:rPr>
          <w:sz w:val="24"/>
          <w:szCs w:val="24"/>
        </w:rPr>
        <w:t xml:space="preserve"> осуществляет согласование включения нестационарного торгового объекта в схему размещения нестационарных торговых объектов в соответствии с п. 3.3.8 Порядка № 10-П, с соответствующим органом местного самоуправления муниципального района.</w:t>
      </w:r>
    </w:p>
    <w:p w14:paraId="6E66F733" w14:textId="77777777" w:rsidR="00194FAE" w:rsidRPr="00017C15" w:rsidRDefault="00194FAE" w:rsidP="00194FAE">
      <w:pPr>
        <w:ind w:firstLine="709"/>
        <w:jc w:val="both"/>
        <w:rPr>
          <w:sz w:val="24"/>
          <w:szCs w:val="24"/>
        </w:rPr>
      </w:pPr>
      <w:r w:rsidRPr="00017C15">
        <w:rPr>
          <w:sz w:val="24"/>
          <w:szCs w:val="24"/>
        </w:rPr>
        <w:t>2.7.3. При предоставлении муниципальной услуги запрещается требовать от Заявителя:</w:t>
      </w:r>
    </w:p>
    <w:p w14:paraId="7F2663FF" w14:textId="77777777" w:rsidR="00194FAE" w:rsidRPr="00017C15" w:rsidRDefault="00194FAE" w:rsidP="00194FAE">
      <w:pPr>
        <w:ind w:firstLine="709"/>
        <w:jc w:val="both"/>
        <w:rPr>
          <w:sz w:val="24"/>
          <w:szCs w:val="24"/>
        </w:rPr>
      </w:pPr>
      <w:r w:rsidRPr="00017C15">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ED7333B" w14:textId="166F5C65" w:rsidR="00194FAE" w:rsidRPr="00017C15" w:rsidRDefault="00194FAE" w:rsidP="00194FAE">
      <w:pPr>
        <w:ind w:firstLine="709"/>
        <w:jc w:val="both"/>
        <w:rPr>
          <w:sz w:val="24"/>
          <w:szCs w:val="24"/>
        </w:rPr>
      </w:pPr>
      <w:r w:rsidRPr="00017C15">
        <w:rPr>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w:t>
      </w:r>
      <w:r w:rsidR="006E66C5" w:rsidRPr="00017C15">
        <w:rPr>
          <w:sz w:val="24"/>
          <w:szCs w:val="24"/>
        </w:rPr>
        <w:t>Администрации</w:t>
      </w:r>
      <w:r w:rsidRPr="00017C15">
        <w:rPr>
          <w:sz w:val="24"/>
          <w:szCs w:val="24"/>
        </w:rPr>
        <w:t>, предоставляющего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w:t>
      </w:r>
    </w:p>
    <w:p w14:paraId="20D5598B" w14:textId="77777777" w:rsidR="00194FAE" w:rsidRPr="00017C15" w:rsidRDefault="00194FAE" w:rsidP="00194FAE">
      <w:pPr>
        <w:ind w:firstLine="709"/>
        <w:jc w:val="both"/>
        <w:rPr>
          <w:sz w:val="24"/>
          <w:szCs w:val="24"/>
        </w:rPr>
      </w:pPr>
      <w:r w:rsidRPr="00017C15">
        <w:rPr>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14:paraId="33D8EDC2" w14:textId="77777777" w:rsidR="00194FAE" w:rsidRPr="00017C15" w:rsidRDefault="00194FAE" w:rsidP="00194FAE">
      <w:pPr>
        <w:ind w:firstLine="709"/>
        <w:jc w:val="both"/>
        <w:rPr>
          <w:sz w:val="24"/>
          <w:szCs w:val="24"/>
        </w:rPr>
      </w:pPr>
      <w:r w:rsidRPr="00017C15">
        <w:rPr>
          <w:sz w:val="24"/>
          <w:szCs w:val="24"/>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2425F129" w14:textId="77777777" w:rsidR="00194FAE" w:rsidRPr="00017C15" w:rsidRDefault="00194FAE" w:rsidP="00194FAE">
      <w:pPr>
        <w:ind w:firstLine="709"/>
        <w:jc w:val="both"/>
        <w:rPr>
          <w:sz w:val="24"/>
          <w:szCs w:val="24"/>
        </w:rPr>
      </w:pPr>
      <w:r w:rsidRPr="00017C15">
        <w:rPr>
          <w:sz w:val="24"/>
          <w:szCs w:val="24"/>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w:t>
      </w:r>
      <w:r w:rsidRPr="00017C15">
        <w:rPr>
          <w:sz w:val="24"/>
          <w:szCs w:val="24"/>
        </w:rPr>
        <w:lastRenderedPageBreak/>
        <w:t>является необходимым условием предоставления муниципальной услуги, и иных случаев, установленных федеральными законами.</w:t>
      </w:r>
    </w:p>
    <w:p w14:paraId="5EA188E2" w14:textId="616719BA" w:rsidR="00194FAE" w:rsidRPr="00017C15" w:rsidRDefault="00194FAE" w:rsidP="00194FAE">
      <w:pPr>
        <w:ind w:firstLine="709"/>
        <w:jc w:val="both"/>
        <w:rPr>
          <w:sz w:val="24"/>
          <w:szCs w:val="24"/>
        </w:rPr>
      </w:pPr>
      <w:r w:rsidRPr="00017C15">
        <w:rPr>
          <w:sz w:val="24"/>
          <w:szCs w:val="24"/>
        </w:rPr>
        <w:t xml:space="preserve">2.7.4. При наступлении событий, являющихся основанием для предоставления муниципальной услуги, </w:t>
      </w:r>
      <w:r w:rsidR="006E66C5" w:rsidRPr="00017C15">
        <w:rPr>
          <w:sz w:val="24"/>
          <w:szCs w:val="24"/>
        </w:rPr>
        <w:t>Администрация</w:t>
      </w:r>
      <w:r w:rsidRPr="00017C15">
        <w:rPr>
          <w:sz w:val="24"/>
          <w:szCs w:val="24"/>
        </w:rPr>
        <w:t>, предоставляющий муниципальную услугу, вправе:</w:t>
      </w:r>
    </w:p>
    <w:p w14:paraId="760D41E1" w14:textId="77777777" w:rsidR="00194FAE" w:rsidRPr="00017C15" w:rsidRDefault="00194FAE" w:rsidP="00194FAE">
      <w:pPr>
        <w:ind w:firstLine="709"/>
        <w:jc w:val="both"/>
        <w:rPr>
          <w:sz w:val="24"/>
          <w:szCs w:val="24"/>
        </w:rPr>
      </w:pPr>
      <w:r w:rsidRPr="00017C15">
        <w:rPr>
          <w:sz w:val="24"/>
          <w:szCs w:val="24"/>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75A557A3" w14:textId="77777777" w:rsidR="00194FAE" w:rsidRPr="00017C15" w:rsidRDefault="00194FAE" w:rsidP="00194FAE">
      <w:pPr>
        <w:ind w:firstLine="709"/>
        <w:jc w:val="both"/>
        <w:rPr>
          <w:sz w:val="24"/>
          <w:szCs w:val="24"/>
        </w:rPr>
      </w:pPr>
      <w:r w:rsidRPr="00017C15">
        <w:rPr>
          <w:sz w:val="24"/>
          <w:szCs w:val="24"/>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ГИС ЛО и уведомлять заявителя о проведенных мероприятиях.</w:t>
      </w:r>
    </w:p>
    <w:p w14:paraId="631FEEA4" w14:textId="77777777" w:rsidR="00194FAE" w:rsidRPr="00017C15" w:rsidRDefault="00194FAE" w:rsidP="00194FAE">
      <w:pPr>
        <w:ind w:firstLine="709"/>
        <w:jc w:val="both"/>
        <w:rPr>
          <w:sz w:val="24"/>
          <w:szCs w:val="24"/>
        </w:rPr>
      </w:pPr>
      <w:r w:rsidRPr="00017C15">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5B12EF1B" w14:textId="77777777" w:rsidR="00194FAE" w:rsidRPr="00017C15" w:rsidRDefault="00194FAE" w:rsidP="00194FAE">
      <w:pPr>
        <w:ind w:firstLine="709"/>
        <w:jc w:val="both"/>
        <w:rPr>
          <w:sz w:val="24"/>
          <w:szCs w:val="24"/>
        </w:rPr>
      </w:pPr>
      <w:r w:rsidRPr="00017C15">
        <w:rPr>
          <w:sz w:val="24"/>
          <w:szCs w:val="24"/>
        </w:rPr>
        <w:t>Основания для приостановления предоставления муниципальной услуги не предусмотрены.</w:t>
      </w:r>
    </w:p>
    <w:p w14:paraId="006BBD5F" w14:textId="77777777" w:rsidR="00194FAE" w:rsidRPr="00017C15" w:rsidRDefault="00194FAE" w:rsidP="00194FAE">
      <w:pPr>
        <w:ind w:firstLine="709"/>
        <w:jc w:val="both"/>
        <w:rPr>
          <w:sz w:val="24"/>
          <w:szCs w:val="24"/>
        </w:rPr>
      </w:pPr>
      <w:r w:rsidRPr="00017C15">
        <w:rPr>
          <w:sz w:val="24"/>
          <w:szCs w:val="24"/>
        </w:rPr>
        <w:t>2.9. Исчерпывающий перечень оснований для отказа в приеме документов, необходимых для предоставления муниципальной услуги:</w:t>
      </w:r>
    </w:p>
    <w:p w14:paraId="404CA1D4" w14:textId="77777777" w:rsidR="00194FAE" w:rsidRPr="00017C15" w:rsidRDefault="00194FAE" w:rsidP="00194FAE">
      <w:pPr>
        <w:ind w:firstLine="709"/>
        <w:jc w:val="both"/>
        <w:rPr>
          <w:sz w:val="24"/>
          <w:szCs w:val="24"/>
          <w:lang w:eastAsia="ru-RU"/>
        </w:rPr>
      </w:pPr>
      <w:r w:rsidRPr="00017C15">
        <w:rPr>
          <w:sz w:val="24"/>
          <w:szCs w:val="24"/>
          <w:lang w:eastAsia="ru-RU"/>
        </w:rPr>
        <w:t>1) нарушен срок подачи документов;</w:t>
      </w:r>
    </w:p>
    <w:p w14:paraId="56E92452" w14:textId="77777777" w:rsidR="00194FAE" w:rsidRPr="00017C15" w:rsidRDefault="00194FAE" w:rsidP="00194FAE">
      <w:pPr>
        <w:ind w:firstLine="709"/>
        <w:jc w:val="both"/>
        <w:rPr>
          <w:sz w:val="24"/>
          <w:szCs w:val="24"/>
          <w:lang w:eastAsia="ru-RU"/>
        </w:rPr>
      </w:pPr>
      <w:r w:rsidRPr="00017C15">
        <w:rPr>
          <w:sz w:val="24"/>
          <w:szCs w:val="24"/>
          <w:lang w:eastAsia="ru-RU"/>
        </w:rPr>
        <w:t>2) заявление подано лицом, не уполномоченным на осуществление таких действий;</w:t>
      </w:r>
    </w:p>
    <w:p w14:paraId="49234F15" w14:textId="77777777" w:rsidR="00194FAE" w:rsidRPr="00017C15" w:rsidRDefault="00194FAE" w:rsidP="00194FAE">
      <w:pPr>
        <w:ind w:firstLine="709"/>
        <w:jc w:val="both"/>
        <w:rPr>
          <w:sz w:val="24"/>
          <w:szCs w:val="24"/>
          <w:lang w:eastAsia="ru-RU"/>
        </w:rPr>
      </w:pPr>
      <w:r w:rsidRPr="00017C15">
        <w:rPr>
          <w:sz w:val="24"/>
          <w:szCs w:val="24"/>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6A9DA4AE" w14:textId="77777777" w:rsidR="00194FAE" w:rsidRPr="00017C15" w:rsidRDefault="00194FAE" w:rsidP="00194FAE">
      <w:pPr>
        <w:ind w:firstLine="709"/>
        <w:jc w:val="both"/>
        <w:rPr>
          <w:sz w:val="24"/>
          <w:szCs w:val="24"/>
          <w:lang w:eastAsia="ru-RU"/>
        </w:rPr>
      </w:pPr>
      <w:r w:rsidRPr="00017C15">
        <w:rPr>
          <w:sz w:val="24"/>
          <w:szCs w:val="24"/>
          <w:lang w:eastAsia="ru-RU"/>
        </w:rPr>
        <w:t>4) заявление на получение услуги оформлено не в соответствии с административным регламентом;</w:t>
      </w:r>
    </w:p>
    <w:p w14:paraId="3CC38F10" w14:textId="77777777" w:rsidR="00194FAE" w:rsidRPr="00017C15" w:rsidRDefault="00194FAE" w:rsidP="00194FAE">
      <w:pPr>
        <w:ind w:firstLine="709"/>
        <w:jc w:val="both"/>
        <w:rPr>
          <w:sz w:val="24"/>
          <w:szCs w:val="24"/>
          <w:lang w:eastAsia="ru-RU"/>
        </w:rPr>
      </w:pPr>
      <w:r w:rsidRPr="00017C15">
        <w:rPr>
          <w:sz w:val="24"/>
          <w:szCs w:val="24"/>
          <w:lang w:eastAsia="ru-RU"/>
        </w:rPr>
        <w:t>5) представленные заявителем документы не отвечают требованиям, установленным административным регламентом;</w:t>
      </w:r>
    </w:p>
    <w:p w14:paraId="35542936" w14:textId="77777777" w:rsidR="00194FAE" w:rsidRPr="00017C15" w:rsidRDefault="00194FAE" w:rsidP="00194FAE">
      <w:pPr>
        <w:ind w:firstLine="709"/>
        <w:jc w:val="both"/>
        <w:rPr>
          <w:sz w:val="24"/>
          <w:szCs w:val="24"/>
          <w:lang w:eastAsia="ru-RU"/>
        </w:rPr>
      </w:pPr>
      <w:r w:rsidRPr="00017C15">
        <w:rPr>
          <w:sz w:val="24"/>
          <w:szCs w:val="24"/>
          <w:lang w:eastAsia="ru-RU"/>
        </w:rPr>
        <w:t>6) заявление с комплектом документов подписаны недействительной электронной подписью;</w:t>
      </w:r>
    </w:p>
    <w:p w14:paraId="78BDD2A2" w14:textId="77777777" w:rsidR="00194FAE" w:rsidRPr="00017C15" w:rsidRDefault="00194FAE" w:rsidP="00194FAE">
      <w:pPr>
        <w:ind w:firstLine="709"/>
        <w:jc w:val="both"/>
        <w:rPr>
          <w:sz w:val="24"/>
          <w:szCs w:val="24"/>
          <w:lang w:eastAsia="ru-RU"/>
        </w:rPr>
      </w:pPr>
      <w:r w:rsidRPr="00017C15">
        <w:rPr>
          <w:sz w:val="24"/>
          <w:szCs w:val="24"/>
          <w:lang w:eastAsia="ru-RU"/>
        </w:rPr>
        <w:t>7) представленные заявителем документы недействительны/указанные в заявлении сведения недостоверны;</w:t>
      </w:r>
    </w:p>
    <w:p w14:paraId="25467EC6" w14:textId="77777777" w:rsidR="00194FAE" w:rsidRPr="00017C15" w:rsidRDefault="00194FAE" w:rsidP="00194FAE">
      <w:pPr>
        <w:ind w:firstLine="709"/>
        <w:jc w:val="both"/>
        <w:rPr>
          <w:sz w:val="24"/>
          <w:szCs w:val="24"/>
          <w:lang w:eastAsia="ru-RU"/>
        </w:rPr>
      </w:pPr>
      <w:r w:rsidRPr="00017C15">
        <w:rPr>
          <w:sz w:val="24"/>
          <w:szCs w:val="24"/>
          <w:lang w:eastAsia="ru-RU"/>
        </w:rPr>
        <w:t>8) предмет запроса не регламентируется законодательством в рамках муниципальной услуги;</w:t>
      </w:r>
    </w:p>
    <w:p w14:paraId="1C7A3764" w14:textId="77777777" w:rsidR="00194FAE" w:rsidRPr="00017C15" w:rsidRDefault="00194FAE" w:rsidP="00194FAE">
      <w:pPr>
        <w:ind w:firstLine="709"/>
        <w:jc w:val="both"/>
        <w:rPr>
          <w:sz w:val="24"/>
          <w:szCs w:val="24"/>
          <w:lang w:eastAsia="ru-RU"/>
        </w:rPr>
      </w:pPr>
      <w:r w:rsidRPr="00017C15">
        <w:rPr>
          <w:sz w:val="24"/>
          <w:szCs w:val="24"/>
          <w:lang w:eastAsia="ru-RU"/>
        </w:rPr>
        <w:t>9) отсутствие права на предоставление муниципальной услуги;</w:t>
      </w:r>
    </w:p>
    <w:p w14:paraId="17ABB96B" w14:textId="77777777" w:rsidR="00194FAE" w:rsidRPr="00017C15" w:rsidRDefault="00194FAE" w:rsidP="00194FAE">
      <w:pPr>
        <w:ind w:firstLine="709"/>
        <w:jc w:val="both"/>
        <w:rPr>
          <w:sz w:val="24"/>
          <w:szCs w:val="24"/>
          <w:lang w:eastAsia="ru-RU"/>
        </w:rPr>
      </w:pPr>
      <w:r w:rsidRPr="00017C15">
        <w:rPr>
          <w:sz w:val="24"/>
          <w:szCs w:val="24"/>
          <w:lang w:eastAsia="ru-RU"/>
        </w:rPr>
        <w:t xml:space="preserve">2.10. Исчерпывающий перечень оснований для отказа в предоставлении </w:t>
      </w:r>
      <w:r w:rsidRPr="00017C15">
        <w:rPr>
          <w:sz w:val="24"/>
          <w:szCs w:val="24"/>
        </w:rPr>
        <w:t>муниципальной</w:t>
      </w:r>
      <w:r w:rsidRPr="00017C15">
        <w:rPr>
          <w:sz w:val="24"/>
          <w:szCs w:val="24"/>
          <w:lang w:eastAsia="ru-RU"/>
        </w:rPr>
        <w:t xml:space="preserve"> услуги:</w:t>
      </w:r>
    </w:p>
    <w:p w14:paraId="31F4F94A" w14:textId="77777777" w:rsidR="00194FAE" w:rsidRPr="00017C15" w:rsidRDefault="00194FAE" w:rsidP="00194FAE">
      <w:pPr>
        <w:ind w:firstLine="709"/>
        <w:jc w:val="both"/>
        <w:rPr>
          <w:sz w:val="24"/>
          <w:szCs w:val="24"/>
        </w:rPr>
      </w:pPr>
      <w:r w:rsidRPr="00017C15">
        <w:rPr>
          <w:sz w:val="24"/>
          <w:szCs w:val="24"/>
        </w:rPr>
        <w:t>1) 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 зданиям, строениям и сооружениям, находящимся в государственной и муниципальной собственности;</w:t>
      </w:r>
    </w:p>
    <w:p w14:paraId="1E0C674C" w14:textId="77777777" w:rsidR="00194FAE" w:rsidRPr="00017C15" w:rsidRDefault="00194FAE" w:rsidP="00194FAE">
      <w:pPr>
        <w:ind w:firstLine="709"/>
        <w:jc w:val="both"/>
        <w:rPr>
          <w:sz w:val="24"/>
          <w:szCs w:val="24"/>
        </w:rPr>
      </w:pPr>
      <w:r w:rsidRPr="00017C15">
        <w:rPr>
          <w:sz w:val="24"/>
          <w:szCs w:val="24"/>
        </w:rPr>
        <w:t>2) земельный участок, на котором предлагается разместить нестационарный торговый объект, предоставлен гражданину или юридическому лицу;</w:t>
      </w:r>
    </w:p>
    <w:p w14:paraId="5CE39929" w14:textId="77777777" w:rsidR="00194FAE" w:rsidRPr="00017C15" w:rsidRDefault="00194FAE" w:rsidP="00194FAE">
      <w:pPr>
        <w:ind w:firstLine="709"/>
        <w:jc w:val="both"/>
        <w:rPr>
          <w:sz w:val="24"/>
          <w:szCs w:val="24"/>
        </w:rPr>
      </w:pPr>
      <w:r w:rsidRPr="00017C15">
        <w:rPr>
          <w:sz w:val="24"/>
          <w:szCs w:val="24"/>
        </w:rPr>
        <w:t>3) предлагаемое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4.1 – 4.2 Порядка № 10-П;</w:t>
      </w:r>
    </w:p>
    <w:p w14:paraId="2277AFD5" w14:textId="77777777" w:rsidR="00194FAE" w:rsidRPr="00017C15" w:rsidRDefault="00194FAE" w:rsidP="00194FAE">
      <w:pPr>
        <w:ind w:firstLine="709"/>
        <w:jc w:val="both"/>
        <w:rPr>
          <w:sz w:val="24"/>
          <w:szCs w:val="24"/>
        </w:rPr>
      </w:pPr>
      <w:r w:rsidRPr="00017C15">
        <w:rPr>
          <w:sz w:val="24"/>
          <w:szCs w:val="24"/>
        </w:rPr>
        <w:t>4) в случае, предусмотренном пунктом 3.3.7 Порядка № 10-П,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 принято решение об отказе в согласовании включения нестационарного торгового объекта в схему размещения нестационарных торговых объектов;</w:t>
      </w:r>
    </w:p>
    <w:p w14:paraId="64A15478" w14:textId="77777777" w:rsidR="00194FAE" w:rsidRPr="00017C15" w:rsidRDefault="00194FAE" w:rsidP="00194FAE">
      <w:pPr>
        <w:ind w:firstLine="709"/>
        <w:jc w:val="both"/>
        <w:rPr>
          <w:sz w:val="24"/>
          <w:szCs w:val="24"/>
        </w:rPr>
      </w:pPr>
      <w:r w:rsidRPr="00017C15">
        <w:rPr>
          <w:sz w:val="24"/>
          <w:szCs w:val="24"/>
        </w:rPr>
        <w:lastRenderedPageBreak/>
        <w:t>5) в случае, предусмотренном пунктом 3.3.8 Порядка № 10-П,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w:t>
      </w:r>
    </w:p>
    <w:p w14:paraId="1C32747C" w14:textId="77777777" w:rsidR="00194FAE" w:rsidRPr="00017C15" w:rsidRDefault="00194FAE" w:rsidP="00194FAE">
      <w:pPr>
        <w:ind w:firstLine="709"/>
        <w:jc w:val="both"/>
        <w:rPr>
          <w:sz w:val="24"/>
          <w:szCs w:val="24"/>
        </w:rPr>
      </w:pPr>
      <w:r w:rsidRPr="00017C15">
        <w:rPr>
          <w:sz w:val="24"/>
          <w:szCs w:val="24"/>
        </w:rPr>
        <w:t>6) включение нестационарного торгового объекта в схему размещения нестационарных торговых объектов приведет к невыполнению требования ч. 4 ст. 10 Федерального закона от 28 декабря 2009 года № 381-ФЗ «Об основах государственного регулирования торговой деятельности в Российской Федерации»;</w:t>
      </w:r>
    </w:p>
    <w:p w14:paraId="56AB7A4F" w14:textId="77777777" w:rsidR="00194FAE" w:rsidRPr="00017C15" w:rsidRDefault="00194FAE" w:rsidP="00194FAE">
      <w:pPr>
        <w:ind w:firstLine="709"/>
        <w:jc w:val="both"/>
        <w:rPr>
          <w:sz w:val="24"/>
          <w:szCs w:val="24"/>
        </w:rPr>
      </w:pPr>
      <w:r w:rsidRPr="00017C15">
        <w:rPr>
          <w:sz w:val="24"/>
          <w:szCs w:val="24"/>
        </w:rPr>
        <w:t>7) 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 в том числе по ранее поданному заявлению другим заинтересованным лицом;</w:t>
      </w:r>
    </w:p>
    <w:p w14:paraId="0B800A8F" w14:textId="77777777" w:rsidR="00194FAE" w:rsidRPr="00017C15" w:rsidRDefault="00194FAE" w:rsidP="00194FAE">
      <w:pPr>
        <w:ind w:firstLine="709"/>
        <w:jc w:val="both"/>
        <w:rPr>
          <w:sz w:val="24"/>
          <w:szCs w:val="24"/>
        </w:rPr>
      </w:pPr>
      <w:r w:rsidRPr="00017C15">
        <w:rPr>
          <w:sz w:val="24"/>
          <w:szCs w:val="24"/>
        </w:rPr>
        <w:t>8) 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 включенного в схему размещения нестационарных торговых объектов.</w:t>
      </w:r>
    </w:p>
    <w:p w14:paraId="4A21CBF7" w14:textId="77777777" w:rsidR="00194FAE" w:rsidRPr="00017C15" w:rsidRDefault="00194FAE" w:rsidP="00194FAE">
      <w:pPr>
        <w:ind w:firstLine="709"/>
        <w:jc w:val="both"/>
        <w:rPr>
          <w:sz w:val="24"/>
          <w:szCs w:val="24"/>
        </w:rPr>
      </w:pPr>
      <w:r w:rsidRPr="00017C15">
        <w:rPr>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14:paraId="0D9AAF88" w14:textId="77777777" w:rsidR="00194FAE" w:rsidRPr="00017C15" w:rsidRDefault="00194FAE" w:rsidP="00194FAE">
      <w:pPr>
        <w:ind w:firstLine="709"/>
        <w:jc w:val="both"/>
        <w:rPr>
          <w:sz w:val="24"/>
          <w:szCs w:val="24"/>
        </w:rPr>
      </w:pPr>
      <w:r w:rsidRPr="00017C15">
        <w:rPr>
          <w:sz w:val="24"/>
          <w:szCs w:val="24"/>
        </w:rPr>
        <w:t>Муниципальная услуга предоставляется бесплатно.</w:t>
      </w:r>
    </w:p>
    <w:p w14:paraId="024C9DFF" w14:textId="77777777" w:rsidR="00194FAE" w:rsidRPr="00017C15" w:rsidRDefault="00194FAE" w:rsidP="00194FAE">
      <w:pPr>
        <w:ind w:firstLine="709"/>
        <w:jc w:val="both"/>
        <w:rPr>
          <w:sz w:val="24"/>
          <w:szCs w:val="24"/>
        </w:rPr>
      </w:pPr>
      <w:r w:rsidRPr="00017C15">
        <w:rPr>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5055EBD8" w14:textId="6D549FAE" w:rsidR="00194FAE" w:rsidRPr="00017C15" w:rsidRDefault="00194FAE" w:rsidP="00194FAE">
      <w:pPr>
        <w:ind w:firstLine="709"/>
        <w:jc w:val="both"/>
        <w:rPr>
          <w:sz w:val="24"/>
          <w:szCs w:val="24"/>
        </w:rPr>
      </w:pPr>
      <w:r w:rsidRPr="00017C15">
        <w:rPr>
          <w:sz w:val="24"/>
          <w:szCs w:val="24"/>
        </w:rPr>
        <w:t xml:space="preserve">2.13. Срок регистрации запроса (заявления) заявителя о предоставлении муниципальной услуги составляет в </w:t>
      </w:r>
      <w:r w:rsidR="00696A4F" w:rsidRPr="00017C15">
        <w:rPr>
          <w:sz w:val="24"/>
          <w:szCs w:val="24"/>
        </w:rPr>
        <w:t>Администрацию</w:t>
      </w:r>
      <w:r w:rsidRPr="00017C15">
        <w:rPr>
          <w:sz w:val="24"/>
          <w:szCs w:val="24"/>
        </w:rPr>
        <w:t>:</w:t>
      </w:r>
    </w:p>
    <w:p w14:paraId="0B459DC2" w14:textId="77777777" w:rsidR="00194FAE" w:rsidRPr="00017C15" w:rsidRDefault="00194FAE" w:rsidP="00194FAE">
      <w:pPr>
        <w:ind w:firstLine="709"/>
        <w:jc w:val="both"/>
        <w:rPr>
          <w:sz w:val="24"/>
          <w:szCs w:val="24"/>
        </w:rPr>
      </w:pPr>
      <w:r w:rsidRPr="00017C15">
        <w:rPr>
          <w:sz w:val="24"/>
          <w:szCs w:val="24"/>
        </w:rPr>
        <w:t>при личном обращении – в день поступления запроса;</w:t>
      </w:r>
    </w:p>
    <w:p w14:paraId="08C1CF41" w14:textId="77777777" w:rsidR="00194FAE" w:rsidRPr="00017C15" w:rsidRDefault="00194FAE" w:rsidP="00194FAE">
      <w:pPr>
        <w:ind w:firstLine="709"/>
        <w:jc w:val="both"/>
        <w:rPr>
          <w:sz w:val="24"/>
          <w:szCs w:val="24"/>
        </w:rPr>
      </w:pPr>
      <w:r w:rsidRPr="00017C15">
        <w:rPr>
          <w:sz w:val="24"/>
          <w:szCs w:val="24"/>
        </w:rPr>
        <w:t>при направлении запроса в форме электронного документа посредством ГИС ЛО – в день поступления запроса в ГИС ЛО или на следующий рабочий день (в случае направления документов в нерабочее время, в выходные, праздничные дни).</w:t>
      </w:r>
    </w:p>
    <w:p w14:paraId="0E38B7CC" w14:textId="77777777" w:rsidR="00194FAE" w:rsidRPr="00017C15" w:rsidRDefault="00194FAE" w:rsidP="00194FAE">
      <w:pPr>
        <w:ind w:firstLine="709"/>
        <w:jc w:val="both"/>
        <w:rPr>
          <w:sz w:val="24"/>
          <w:szCs w:val="24"/>
        </w:rPr>
      </w:pPr>
      <w:r w:rsidRPr="00017C15">
        <w:rPr>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30EFD604" w14:textId="23C8B875" w:rsidR="00194FAE" w:rsidRPr="00017C15" w:rsidRDefault="00194FAE" w:rsidP="00194FAE">
      <w:pPr>
        <w:ind w:firstLine="709"/>
        <w:jc w:val="both"/>
        <w:rPr>
          <w:sz w:val="24"/>
          <w:szCs w:val="24"/>
        </w:rPr>
      </w:pPr>
      <w:r w:rsidRPr="00017C15">
        <w:rPr>
          <w:sz w:val="24"/>
          <w:szCs w:val="24"/>
        </w:rPr>
        <w:t xml:space="preserve">2.14.1. Предоставление муниципальной услуги осуществляется в специально выделенных для этих целей помещениях </w:t>
      </w:r>
      <w:r w:rsidR="00696A4F" w:rsidRPr="00017C15">
        <w:rPr>
          <w:sz w:val="24"/>
          <w:szCs w:val="24"/>
        </w:rPr>
        <w:t>Администрации</w:t>
      </w:r>
      <w:r w:rsidRPr="00017C15">
        <w:rPr>
          <w:sz w:val="24"/>
          <w:szCs w:val="24"/>
        </w:rPr>
        <w:t>.</w:t>
      </w:r>
    </w:p>
    <w:p w14:paraId="7BF2272C" w14:textId="77777777" w:rsidR="00194FAE" w:rsidRPr="00017C15" w:rsidRDefault="00194FAE" w:rsidP="00194FAE">
      <w:pPr>
        <w:ind w:firstLine="709"/>
        <w:jc w:val="both"/>
        <w:rPr>
          <w:sz w:val="24"/>
          <w:szCs w:val="24"/>
        </w:rPr>
      </w:pPr>
      <w:r w:rsidRPr="00017C15">
        <w:rPr>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14:paraId="13D5CD61" w14:textId="77777777" w:rsidR="00194FAE" w:rsidRPr="00017C15" w:rsidRDefault="00194FAE" w:rsidP="00194FAE">
      <w:pPr>
        <w:ind w:firstLine="709"/>
        <w:jc w:val="both"/>
        <w:rPr>
          <w:sz w:val="24"/>
          <w:szCs w:val="24"/>
        </w:rPr>
      </w:pPr>
      <w:r w:rsidRPr="00017C15">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C34C899" w14:textId="2FB538C0" w:rsidR="00194FAE" w:rsidRPr="00017C15" w:rsidRDefault="00194FAE" w:rsidP="00194FAE">
      <w:pPr>
        <w:ind w:firstLine="709"/>
        <w:jc w:val="both"/>
        <w:rPr>
          <w:sz w:val="24"/>
          <w:szCs w:val="24"/>
        </w:rPr>
      </w:pPr>
      <w:r w:rsidRPr="00017C15">
        <w:rPr>
          <w:sz w:val="24"/>
          <w:szCs w:val="24"/>
        </w:rPr>
        <w:t xml:space="preserve">2.14.4. Здание (помещение) оборудуется информационной табличкой (вывеской), содержащей полное наименование </w:t>
      </w:r>
      <w:r w:rsidR="00696A4F" w:rsidRPr="00017C15">
        <w:rPr>
          <w:sz w:val="24"/>
          <w:szCs w:val="24"/>
        </w:rPr>
        <w:t>Администрации</w:t>
      </w:r>
      <w:r w:rsidRPr="00017C15">
        <w:rPr>
          <w:sz w:val="24"/>
          <w:szCs w:val="24"/>
        </w:rPr>
        <w:t>, а также информацию о режиме его работы.</w:t>
      </w:r>
    </w:p>
    <w:p w14:paraId="60005E90" w14:textId="77777777" w:rsidR="00194FAE" w:rsidRPr="00017C15" w:rsidRDefault="00194FAE" w:rsidP="00194FAE">
      <w:pPr>
        <w:ind w:firstLine="709"/>
        <w:jc w:val="both"/>
        <w:rPr>
          <w:sz w:val="24"/>
          <w:szCs w:val="24"/>
        </w:rPr>
      </w:pPr>
      <w:r w:rsidRPr="00017C15">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9389102" w14:textId="77777777" w:rsidR="00194FAE" w:rsidRPr="00017C15" w:rsidRDefault="00194FAE" w:rsidP="00194FAE">
      <w:pPr>
        <w:ind w:firstLine="709"/>
        <w:jc w:val="both"/>
        <w:rPr>
          <w:sz w:val="24"/>
          <w:szCs w:val="24"/>
        </w:rPr>
      </w:pPr>
      <w:r w:rsidRPr="00017C15">
        <w:rPr>
          <w:sz w:val="24"/>
          <w:szCs w:val="24"/>
        </w:rPr>
        <w:t>2.14.6. В помещении организуется бесплатный туалет для посетителей, в том числе туалет, предназначенный для инвалидов.</w:t>
      </w:r>
    </w:p>
    <w:p w14:paraId="5A1FB345" w14:textId="5D6F21EB" w:rsidR="00194FAE" w:rsidRPr="00017C15" w:rsidRDefault="00194FAE" w:rsidP="00194FAE">
      <w:pPr>
        <w:ind w:firstLine="709"/>
        <w:jc w:val="both"/>
        <w:rPr>
          <w:sz w:val="24"/>
          <w:szCs w:val="24"/>
        </w:rPr>
      </w:pPr>
      <w:r w:rsidRPr="00017C15">
        <w:rPr>
          <w:sz w:val="24"/>
          <w:szCs w:val="24"/>
        </w:rPr>
        <w:t xml:space="preserve">2.14.7. При необходимости работником </w:t>
      </w:r>
      <w:r w:rsidR="00696A4F" w:rsidRPr="00017C15">
        <w:rPr>
          <w:sz w:val="24"/>
          <w:szCs w:val="24"/>
        </w:rPr>
        <w:t>Администрации,</w:t>
      </w:r>
      <w:r w:rsidRPr="00017C15">
        <w:rPr>
          <w:sz w:val="24"/>
          <w:szCs w:val="24"/>
        </w:rPr>
        <w:t xml:space="preserve"> инвалиду оказывается помощь в преодолении барьеров, мешающих получению им услуг наравне с другими лицами.</w:t>
      </w:r>
    </w:p>
    <w:p w14:paraId="0D2D4B17" w14:textId="77777777" w:rsidR="00194FAE" w:rsidRPr="00017C15" w:rsidRDefault="00194FAE" w:rsidP="00194FAE">
      <w:pPr>
        <w:ind w:firstLine="709"/>
        <w:jc w:val="both"/>
        <w:rPr>
          <w:sz w:val="24"/>
          <w:szCs w:val="24"/>
        </w:rPr>
      </w:pPr>
      <w:r w:rsidRPr="00017C15">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DA66FD9" w14:textId="77777777" w:rsidR="00194FAE" w:rsidRPr="00017C15" w:rsidRDefault="00194FAE" w:rsidP="00194FAE">
      <w:pPr>
        <w:ind w:firstLine="709"/>
        <w:jc w:val="both"/>
        <w:rPr>
          <w:sz w:val="24"/>
          <w:szCs w:val="24"/>
        </w:rPr>
      </w:pPr>
      <w:r w:rsidRPr="00017C15">
        <w:rPr>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017C15">
        <w:rPr>
          <w:sz w:val="24"/>
          <w:szCs w:val="24"/>
        </w:rPr>
        <w:t>тифлосурдопереводчика</w:t>
      </w:r>
      <w:proofErr w:type="spellEnd"/>
      <w:r w:rsidRPr="00017C15">
        <w:rPr>
          <w:sz w:val="24"/>
          <w:szCs w:val="24"/>
        </w:rPr>
        <w:t>.</w:t>
      </w:r>
    </w:p>
    <w:p w14:paraId="151D9E0B" w14:textId="77777777" w:rsidR="00194FAE" w:rsidRPr="00017C15" w:rsidRDefault="00194FAE" w:rsidP="00194FAE">
      <w:pPr>
        <w:ind w:firstLine="709"/>
        <w:jc w:val="both"/>
        <w:rPr>
          <w:sz w:val="24"/>
          <w:szCs w:val="24"/>
        </w:rPr>
      </w:pPr>
      <w:r w:rsidRPr="00017C15">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2C44C70B" w14:textId="77777777" w:rsidR="00194FAE" w:rsidRPr="00017C15" w:rsidRDefault="00194FAE" w:rsidP="00194FAE">
      <w:pPr>
        <w:ind w:firstLine="709"/>
        <w:jc w:val="both"/>
        <w:rPr>
          <w:sz w:val="24"/>
          <w:szCs w:val="24"/>
        </w:rPr>
      </w:pPr>
      <w:r w:rsidRPr="00017C15">
        <w:rPr>
          <w:sz w:val="24"/>
          <w:szCs w:val="24"/>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w:t>
      </w:r>
      <w:r w:rsidRPr="00017C15">
        <w:rPr>
          <w:sz w:val="24"/>
          <w:szCs w:val="24"/>
        </w:rPr>
        <w:lastRenderedPageBreak/>
        <w:t>оборудования должны соответствовать требованиям нормативных документов, действующих на территории Российской Федерации.</w:t>
      </w:r>
    </w:p>
    <w:p w14:paraId="6594A991" w14:textId="77777777" w:rsidR="00194FAE" w:rsidRPr="00017C15" w:rsidRDefault="00194FAE" w:rsidP="00194FAE">
      <w:pPr>
        <w:ind w:firstLine="709"/>
        <w:jc w:val="both"/>
        <w:rPr>
          <w:sz w:val="24"/>
          <w:szCs w:val="24"/>
        </w:rPr>
      </w:pPr>
      <w:r w:rsidRPr="00017C15">
        <w:rPr>
          <w:sz w:val="24"/>
          <w:szCs w:val="24"/>
        </w:rPr>
        <w:t>2.14.12. Помещения приема и выдачи документов должны предусматривать места для ожидания, информирования и приема заявителей.</w:t>
      </w:r>
    </w:p>
    <w:p w14:paraId="1339FED6" w14:textId="77777777" w:rsidR="00194FAE" w:rsidRPr="00017C15" w:rsidRDefault="00194FAE" w:rsidP="00194FAE">
      <w:pPr>
        <w:ind w:firstLine="709"/>
        <w:jc w:val="both"/>
        <w:rPr>
          <w:sz w:val="24"/>
          <w:szCs w:val="24"/>
        </w:rPr>
      </w:pPr>
      <w:r w:rsidRPr="00017C15">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2F22572" w14:textId="77777777" w:rsidR="00194FAE" w:rsidRPr="00017C15" w:rsidRDefault="00194FAE" w:rsidP="00194FAE">
      <w:pPr>
        <w:ind w:firstLine="709"/>
        <w:jc w:val="both"/>
        <w:rPr>
          <w:sz w:val="24"/>
          <w:szCs w:val="24"/>
        </w:rPr>
      </w:pPr>
      <w:r w:rsidRPr="00017C15">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E9347C1" w14:textId="77777777" w:rsidR="00194FAE" w:rsidRPr="00017C15" w:rsidRDefault="00194FAE" w:rsidP="00194FAE">
      <w:pPr>
        <w:ind w:firstLine="709"/>
        <w:jc w:val="both"/>
        <w:rPr>
          <w:sz w:val="24"/>
          <w:szCs w:val="24"/>
        </w:rPr>
      </w:pPr>
      <w:r w:rsidRPr="00017C15">
        <w:rPr>
          <w:sz w:val="24"/>
          <w:szCs w:val="24"/>
        </w:rPr>
        <w:t>2.15. Показатели доступности и качества муниципальной услуги.</w:t>
      </w:r>
    </w:p>
    <w:p w14:paraId="43347993" w14:textId="77777777" w:rsidR="00194FAE" w:rsidRPr="00017C15" w:rsidRDefault="00194FAE" w:rsidP="00194FAE">
      <w:pPr>
        <w:ind w:firstLine="709"/>
        <w:jc w:val="both"/>
        <w:rPr>
          <w:sz w:val="24"/>
          <w:szCs w:val="24"/>
        </w:rPr>
      </w:pPr>
      <w:r w:rsidRPr="00017C15">
        <w:rPr>
          <w:sz w:val="24"/>
          <w:szCs w:val="24"/>
        </w:rPr>
        <w:t>2.15.1. Показатели доступности муниципальной услуги (общие, применимые в отношении всех заявителей):</w:t>
      </w:r>
    </w:p>
    <w:p w14:paraId="4F28DAA9" w14:textId="77777777" w:rsidR="00194FAE" w:rsidRPr="00017C15" w:rsidRDefault="00194FAE" w:rsidP="00194FAE">
      <w:pPr>
        <w:ind w:firstLine="709"/>
        <w:jc w:val="both"/>
        <w:rPr>
          <w:sz w:val="24"/>
          <w:szCs w:val="24"/>
        </w:rPr>
      </w:pPr>
      <w:r w:rsidRPr="00017C15">
        <w:rPr>
          <w:sz w:val="24"/>
          <w:szCs w:val="24"/>
        </w:rPr>
        <w:t>1) транспортная доступность к месту предоставления муниципальной услуги;</w:t>
      </w:r>
    </w:p>
    <w:p w14:paraId="6D597290" w14:textId="77777777" w:rsidR="00194FAE" w:rsidRPr="00017C15" w:rsidRDefault="00194FAE" w:rsidP="00194FAE">
      <w:pPr>
        <w:ind w:firstLine="709"/>
        <w:jc w:val="both"/>
        <w:rPr>
          <w:sz w:val="24"/>
          <w:szCs w:val="24"/>
        </w:rPr>
      </w:pPr>
      <w:r w:rsidRPr="00017C15">
        <w:rPr>
          <w:sz w:val="24"/>
          <w:szCs w:val="24"/>
        </w:rPr>
        <w:t>2) наличие указателей, обеспечивающих беспрепятственный доступ к помещениям, в которых предоставляется услуга;</w:t>
      </w:r>
    </w:p>
    <w:p w14:paraId="1B8CF11B" w14:textId="72B9E1FE" w:rsidR="00194FAE" w:rsidRPr="00017C15" w:rsidRDefault="00194FAE" w:rsidP="00194FAE">
      <w:pPr>
        <w:ind w:firstLine="709"/>
        <w:jc w:val="both"/>
        <w:rPr>
          <w:sz w:val="24"/>
          <w:szCs w:val="24"/>
        </w:rPr>
      </w:pPr>
      <w:r w:rsidRPr="00017C15">
        <w:rPr>
          <w:sz w:val="24"/>
          <w:szCs w:val="24"/>
        </w:rPr>
        <w:t xml:space="preserve">3) возможность получения полной и достоверной информации о муниципальной услуге в </w:t>
      </w:r>
      <w:r w:rsidR="00696A4F" w:rsidRPr="00017C15">
        <w:rPr>
          <w:sz w:val="24"/>
          <w:szCs w:val="24"/>
        </w:rPr>
        <w:t>Администрации</w:t>
      </w:r>
      <w:r w:rsidRPr="00017C15">
        <w:rPr>
          <w:sz w:val="24"/>
          <w:szCs w:val="24"/>
        </w:rPr>
        <w:t xml:space="preserve"> по телефону, на официальном сайте органа, предоставляющего услугу,</w:t>
      </w:r>
      <w:r w:rsidR="00197C70">
        <w:rPr>
          <w:sz w:val="24"/>
          <w:szCs w:val="24"/>
        </w:rPr>
        <w:t xml:space="preserve"> в ГИС ЛО;</w:t>
      </w:r>
    </w:p>
    <w:p w14:paraId="090A56C7" w14:textId="77777777" w:rsidR="00194FAE" w:rsidRPr="00017C15" w:rsidRDefault="00194FAE" w:rsidP="00194FAE">
      <w:pPr>
        <w:ind w:firstLine="709"/>
        <w:jc w:val="both"/>
        <w:rPr>
          <w:sz w:val="24"/>
          <w:szCs w:val="24"/>
        </w:rPr>
      </w:pPr>
      <w:r w:rsidRPr="00017C15">
        <w:rPr>
          <w:sz w:val="24"/>
          <w:szCs w:val="24"/>
        </w:rPr>
        <w:t>4) предоставление муниципальной услуги любым доступным способом, предусмотренным действующим законодательством.</w:t>
      </w:r>
    </w:p>
    <w:p w14:paraId="6CAFCC15" w14:textId="77777777" w:rsidR="00194FAE" w:rsidRPr="00017C15" w:rsidRDefault="00194FAE" w:rsidP="00194FAE">
      <w:pPr>
        <w:ind w:firstLine="709"/>
        <w:jc w:val="both"/>
        <w:rPr>
          <w:sz w:val="24"/>
          <w:szCs w:val="24"/>
        </w:rPr>
      </w:pPr>
      <w:r w:rsidRPr="00017C15">
        <w:rPr>
          <w:sz w:val="24"/>
          <w:szCs w:val="24"/>
        </w:rPr>
        <w:t>2.15.2. Показатели доступности муниципальной услуги (специальные, применимые в отношении инвалидов):</w:t>
      </w:r>
    </w:p>
    <w:p w14:paraId="2F353FE2" w14:textId="77777777" w:rsidR="00194FAE" w:rsidRPr="00017C15" w:rsidRDefault="00194FAE" w:rsidP="00194FAE">
      <w:pPr>
        <w:ind w:firstLine="709"/>
        <w:jc w:val="both"/>
        <w:rPr>
          <w:sz w:val="24"/>
          <w:szCs w:val="24"/>
        </w:rPr>
      </w:pPr>
      <w:r w:rsidRPr="00017C15">
        <w:rPr>
          <w:sz w:val="24"/>
          <w:szCs w:val="24"/>
        </w:rPr>
        <w:t>1) наличие инфраструктуры, указанной в пункте 2.14;</w:t>
      </w:r>
    </w:p>
    <w:p w14:paraId="28E09D7D" w14:textId="77777777" w:rsidR="00194FAE" w:rsidRPr="00017C15" w:rsidRDefault="00194FAE" w:rsidP="00194FAE">
      <w:pPr>
        <w:ind w:firstLine="709"/>
        <w:jc w:val="both"/>
        <w:rPr>
          <w:sz w:val="24"/>
          <w:szCs w:val="24"/>
        </w:rPr>
      </w:pPr>
      <w:r w:rsidRPr="00017C15">
        <w:rPr>
          <w:sz w:val="24"/>
          <w:szCs w:val="24"/>
        </w:rPr>
        <w:t>2) исполнение требований доступности услуг для инвалидов;</w:t>
      </w:r>
    </w:p>
    <w:p w14:paraId="4C069CD3" w14:textId="77777777" w:rsidR="00194FAE" w:rsidRPr="00017C15" w:rsidRDefault="00194FAE" w:rsidP="00194FAE">
      <w:pPr>
        <w:ind w:firstLine="709"/>
        <w:jc w:val="both"/>
        <w:rPr>
          <w:sz w:val="24"/>
          <w:szCs w:val="24"/>
        </w:rPr>
      </w:pPr>
      <w:r w:rsidRPr="00017C15">
        <w:rPr>
          <w:sz w:val="24"/>
          <w:szCs w:val="24"/>
        </w:rPr>
        <w:t>3) обеспечение беспрепятственного доступа инвалидов к помещениям, в которых предоставляется муниципальная услуга.</w:t>
      </w:r>
    </w:p>
    <w:p w14:paraId="34BB3161" w14:textId="77777777" w:rsidR="00194FAE" w:rsidRPr="00017C15" w:rsidRDefault="00194FAE" w:rsidP="00194FAE">
      <w:pPr>
        <w:ind w:firstLine="709"/>
        <w:jc w:val="both"/>
        <w:rPr>
          <w:sz w:val="24"/>
          <w:szCs w:val="24"/>
        </w:rPr>
      </w:pPr>
      <w:r w:rsidRPr="00017C15">
        <w:rPr>
          <w:sz w:val="24"/>
          <w:szCs w:val="24"/>
        </w:rPr>
        <w:t>2.15.3. Показатели качества муниципальной услуги:</w:t>
      </w:r>
    </w:p>
    <w:p w14:paraId="0C623134" w14:textId="77777777" w:rsidR="00194FAE" w:rsidRPr="00017C15" w:rsidRDefault="00194FAE" w:rsidP="00194FAE">
      <w:pPr>
        <w:ind w:firstLine="709"/>
        <w:jc w:val="both"/>
        <w:rPr>
          <w:sz w:val="24"/>
          <w:szCs w:val="24"/>
        </w:rPr>
      </w:pPr>
      <w:r w:rsidRPr="00017C15">
        <w:rPr>
          <w:sz w:val="24"/>
          <w:szCs w:val="24"/>
        </w:rPr>
        <w:t>1) соблюдение срока предоставления муниципальной услуги;</w:t>
      </w:r>
    </w:p>
    <w:p w14:paraId="2E065F00" w14:textId="77777777" w:rsidR="00194FAE" w:rsidRPr="00017C15" w:rsidRDefault="00194FAE" w:rsidP="00194FAE">
      <w:pPr>
        <w:ind w:firstLine="709"/>
        <w:jc w:val="both"/>
        <w:rPr>
          <w:sz w:val="24"/>
          <w:szCs w:val="24"/>
        </w:rPr>
      </w:pPr>
      <w:r w:rsidRPr="00017C15">
        <w:rPr>
          <w:sz w:val="24"/>
          <w:szCs w:val="24"/>
        </w:rPr>
        <w:t>2) соблюдение времени ожидания в очереди при подаче запроса и получении результата;</w:t>
      </w:r>
    </w:p>
    <w:p w14:paraId="457744F0" w14:textId="093CFFCB" w:rsidR="00194FAE" w:rsidRPr="00017C15" w:rsidRDefault="00194FAE" w:rsidP="00194FAE">
      <w:pPr>
        <w:ind w:firstLine="709"/>
        <w:jc w:val="both"/>
        <w:rPr>
          <w:sz w:val="24"/>
          <w:szCs w:val="24"/>
        </w:rPr>
      </w:pPr>
      <w:r w:rsidRPr="00017C15">
        <w:rPr>
          <w:sz w:val="24"/>
          <w:szCs w:val="24"/>
        </w:rPr>
        <w:t xml:space="preserve">3) осуществление не более одного обращения заявителя к должностным лицам </w:t>
      </w:r>
      <w:r w:rsidR="00233758">
        <w:rPr>
          <w:sz w:val="24"/>
          <w:szCs w:val="24"/>
        </w:rPr>
        <w:t>А</w:t>
      </w:r>
      <w:r w:rsidRPr="00017C15">
        <w:rPr>
          <w:sz w:val="24"/>
          <w:szCs w:val="24"/>
        </w:rPr>
        <w:t xml:space="preserve"> при подаче документов на получение муниципальной услуги и не более одного обращения при получении результата в </w:t>
      </w:r>
      <w:r w:rsidR="00233758">
        <w:rPr>
          <w:sz w:val="24"/>
          <w:szCs w:val="24"/>
        </w:rPr>
        <w:t>Администрацию</w:t>
      </w:r>
      <w:r w:rsidRPr="00017C15">
        <w:rPr>
          <w:sz w:val="24"/>
          <w:szCs w:val="24"/>
        </w:rPr>
        <w:t>;</w:t>
      </w:r>
    </w:p>
    <w:p w14:paraId="0B9C7F09" w14:textId="6E592FE5" w:rsidR="00194FAE" w:rsidRPr="00017C15" w:rsidRDefault="00194FAE" w:rsidP="00194FAE">
      <w:pPr>
        <w:ind w:firstLine="709"/>
        <w:jc w:val="both"/>
        <w:rPr>
          <w:sz w:val="24"/>
          <w:szCs w:val="24"/>
        </w:rPr>
      </w:pPr>
      <w:r w:rsidRPr="00017C15">
        <w:rPr>
          <w:sz w:val="24"/>
          <w:szCs w:val="24"/>
        </w:rPr>
        <w:t xml:space="preserve">4) отсутствие жалоб на действия или бездействие должностных лиц </w:t>
      </w:r>
      <w:r w:rsidR="00233758">
        <w:rPr>
          <w:sz w:val="24"/>
          <w:szCs w:val="24"/>
        </w:rPr>
        <w:t>Администрации</w:t>
      </w:r>
      <w:r w:rsidRPr="00017C15">
        <w:rPr>
          <w:sz w:val="24"/>
          <w:szCs w:val="24"/>
        </w:rPr>
        <w:t>, поданных в установленном порядке.</w:t>
      </w:r>
    </w:p>
    <w:p w14:paraId="0DC23990" w14:textId="77777777" w:rsidR="00194FAE" w:rsidRPr="00017C15" w:rsidRDefault="00194FAE" w:rsidP="00194FAE">
      <w:pPr>
        <w:ind w:firstLine="709"/>
        <w:jc w:val="both"/>
        <w:rPr>
          <w:sz w:val="24"/>
          <w:szCs w:val="24"/>
        </w:rPr>
      </w:pPr>
      <w:r w:rsidRPr="00017C15">
        <w:rPr>
          <w:sz w:val="24"/>
          <w:szCs w:val="24"/>
        </w:rPr>
        <w:t>2.16. Получения услуг, которые являются необходимыми и обязательными для предоставления государственной услуги, не требуется. Получения согласований, которые являются необходимыми и обязательными для предоставления государственной услуги, не требуется</w:t>
      </w:r>
    </w:p>
    <w:p w14:paraId="6F27131D" w14:textId="77777777" w:rsidR="00194FAE" w:rsidRPr="00017C15" w:rsidRDefault="00194FAE" w:rsidP="00194FAE">
      <w:pPr>
        <w:ind w:firstLine="709"/>
        <w:jc w:val="both"/>
        <w:rPr>
          <w:sz w:val="24"/>
          <w:szCs w:val="24"/>
        </w:rPr>
      </w:pPr>
      <w:r w:rsidRPr="00017C15">
        <w:rPr>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49153C84" w14:textId="77777777" w:rsidR="00194FAE" w:rsidRPr="00017C15" w:rsidRDefault="00194FAE" w:rsidP="00194FAE">
      <w:pPr>
        <w:ind w:firstLine="709"/>
        <w:jc w:val="both"/>
        <w:rPr>
          <w:sz w:val="24"/>
          <w:szCs w:val="24"/>
        </w:rPr>
      </w:pPr>
      <w:r w:rsidRPr="00017C15">
        <w:rPr>
          <w:sz w:val="24"/>
          <w:szCs w:val="24"/>
        </w:rPr>
        <w:t>2.17.1. Предоставление услуги по экстерриториальному принципу не предусмотрено.</w:t>
      </w:r>
    </w:p>
    <w:p w14:paraId="4EBF6CE4" w14:textId="77777777" w:rsidR="00194FAE" w:rsidRPr="00017C15" w:rsidRDefault="00194FAE" w:rsidP="00194FAE">
      <w:pPr>
        <w:ind w:firstLine="709"/>
        <w:jc w:val="both"/>
        <w:rPr>
          <w:sz w:val="24"/>
          <w:szCs w:val="24"/>
        </w:rPr>
      </w:pPr>
      <w:r w:rsidRPr="00017C15">
        <w:rPr>
          <w:sz w:val="24"/>
          <w:szCs w:val="24"/>
        </w:rPr>
        <w:t>2.17.2. Предоставление государственной услуги в электронной форме осуществляется при технической реализации услуги посредством ГИС ЛО.</w:t>
      </w:r>
    </w:p>
    <w:p w14:paraId="20C157F9" w14:textId="77777777" w:rsidR="00194FAE" w:rsidRPr="00017C15" w:rsidRDefault="00194FAE" w:rsidP="00194FAE">
      <w:pPr>
        <w:ind w:firstLine="709"/>
        <w:jc w:val="both"/>
        <w:rPr>
          <w:sz w:val="24"/>
          <w:szCs w:val="24"/>
        </w:rPr>
      </w:pPr>
      <w:r w:rsidRPr="00017C15">
        <w:rPr>
          <w:sz w:val="24"/>
          <w:szCs w:val="24"/>
        </w:rPr>
        <w:t>2.17.3. Предоставление услуги посредством МФЦ не предусмотрено.</w:t>
      </w:r>
    </w:p>
    <w:p w14:paraId="3EF86EAB" w14:textId="77777777" w:rsidR="009D3BB7" w:rsidRPr="00017C15" w:rsidRDefault="009D3BB7" w:rsidP="00A96374">
      <w:pPr>
        <w:jc w:val="both"/>
        <w:rPr>
          <w:sz w:val="24"/>
          <w:szCs w:val="24"/>
        </w:rPr>
      </w:pPr>
    </w:p>
    <w:p w14:paraId="41A98C66" w14:textId="45FBC198" w:rsidR="009D3BB7" w:rsidRPr="00017C15" w:rsidRDefault="009D3BB7" w:rsidP="00B933B0">
      <w:pPr>
        <w:rPr>
          <w:sz w:val="24"/>
          <w:szCs w:val="24"/>
        </w:rPr>
      </w:pPr>
    </w:p>
    <w:p w14:paraId="69B9CD44" w14:textId="77777777" w:rsidR="00A96374" w:rsidRPr="00A96374" w:rsidRDefault="00A96374" w:rsidP="00A96374">
      <w:pPr>
        <w:ind w:firstLine="709"/>
        <w:jc w:val="center"/>
        <w:rPr>
          <w:sz w:val="24"/>
          <w:szCs w:val="24"/>
        </w:rPr>
      </w:pPr>
      <w:r w:rsidRPr="00A96374">
        <w:rPr>
          <w:sz w:val="24"/>
          <w:szCs w:val="24"/>
        </w:rPr>
        <w:t>3. Состав, последовательность и сроки выполнения</w:t>
      </w:r>
    </w:p>
    <w:p w14:paraId="180496CD" w14:textId="77777777" w:rsidR="00A96374" w:rsidRPr="00A96374" w:rsidRDefault="00A96374" w:rsidP="00A96374">
      <w:pPr>
        <w:ind w:firstLine="709"/>
        <w:jc w:val="center"/>
        <w:rPr>
          <w:sz w:val="24"/>
          <w:szCs w:val="24"/>
        </w:rPr>
      </w:pPr>
      <w:r w:rsidRPr="00A96374">
        <w:rPr>
          <w:sz w:val="24"/>
          <w:szCs w:val="24"/>
        </w:rPr>
        <w:t>административных процедур, требования к порядку</w:t>
      </w:r>
    </w:p>
    <w:p w14:paraId="0319FBEF" w14:textId="77777777" w:rsidR="00A96374" w:rsidRPr="00A96374" w:rsidRDefault="00A96374" w:rsidP="00A96374">
      <w:pPr>
        <w:ind w:firstLine="709"/>
        <w:jc w:val="center"/>
        <w:rPr>
          <w:sz w:val="24"/>
          <w:szCs w:val="24"/>
        </w:rPr>
      </w:pPr>
      <w:r w:rsidRPr="00A96374">
        <w:rPr>
          <w:sz w:val="24"/>
          <w:szCs w:val="24"/>
        </w:rPr>
        <w:t>их выполнения, в том числе особенности выполнения</w:t>
      </w:r>
    </w:p>
    <w:p w14:paraId="16E2C1EA" w14:textId="77777777" w:rsidR="00A96374" w:rsidRPr="00A96374" w:rsidRDefault="00A96374" w:rsidP="00A96374">
      <w:pPr>
        <w:ind w:firstLine="709"/>
        <w:jc w:val="center"/>
        <w:rPr>
          <w:sz w:val="24"/>
          <w:szCs w:val="24"/>
        </w:rPr>
      </w:pPr>
      <w:r w:rsidRPr="00A96374">
        <w:rPr>
          <w:sz w:val="24"/>
          <w:szCs w:val="24"/>
        </w:rPr>
        <w:t>административных процедур в электронной форме</w:t>
      </w:r>
    </w:p>
    <w:p w14:paraId="1435E96E" w14:textId="77777777" w:rsidR="00A96374" w:rsidRPr="00A96374" w:rsidRDefault="00A96374" w:rsidP="00A96374">
      <w:pPr>
        <w:ind w:firstLine="709"/>
        <w:jc w:val="center"/>
        <w:rPr>
          <w:sz w:val="24"/>
          <w:szCs w:val="24"/>
        </w:rPr>
      </w:pPr>
    </w:p>
    <w:p w14:paraId="7348ED03" w14:textId="77777777" w:rsidR="00A96374" w:rsidRPr="00A96374" w:rsidRDefault="00A96374" w:rsidP="00A96374">
      <w:pPr>
        <w:ind w:firstLine="709"/>
        <w:jc w:val="both"/>
        <w:rPr>
          <w:sz w:val="24"/>
          <w:szCs w:val="24"/>
        </w:rPr>
      </w:pPr>
      <w:r w:rsidRPr="00A96374">
        <w:rPr>
          <w:sz w:val="24"/>
          <w:szCs w:val="24"/>
        </w:rPr>
        <w:lastRenderedPageBreak/>
        <w:t>3.1. Состав, последовательность и сроки выполнения административных процедур, требования к порядку их выполнения.</w:t>
      </w:r>
    </w:p>
    <w:p w14:paraId="4FB973F1" w14:textId="77777777" w:rsidR="00A96374" w:rsidRPr="00A96374" w:rsidRDefault="00A96374" w:rsidP="00A96374">
      <w:pPr>
        <w:ind w:firstLine="709"/>
        <w:jc w:val="both"/>
        <w:rPr>
          <w:sz w:val="24"/>
          <w:szCs w:val="24"/>
        </w:rPr>
      </w:pPr>
      <w:r w:rsidRPr="00A96374">
        <w:rPr>
          <w:sz w:val="24"/>
          <w:szCs w:val="24"/>
        </w:rPr>
        <w:t>3.1.1. Предоставление муниципальной услуги включает в себя следующие административные процедуры:</w:t>
      </w:r>
    </w:p>
    <w:p w14:paraId="18A1B51A" w14:textId="77777777" w:rsidR="00A96374" w:rsidRPr="00A96374" w:rsidRDefault="00A96374" w:rsidP="00A96374">
      <w:pPr>
        <w:ind w:firstLine="709"/>
        <w:jc w:val="both"/>
        <w:rPr>
          <w:sz w:val="24"/>
          <w:szCs w:val="24"/>
        </w:rPr>
      </w:pPr>
      <w:r w:rsidRPr="00A96374">
        <w:rPr>
          <w:sz w:val="24"/>
          <w:szCs w:val="24"/>
        </w:rPr>
        <w:t>- прием и регистрация заявления о предоставлении муниципальной услуги – 1 рабочий день;</w:t>
      </w:r>
    </w:p>
    <w:p w14:paraId="0EAD640A" w14:textId="77777777" w:rsidR="00A96374" w:rsidRPr="00A96374" w:rsidRDefault="00A96374" w:rsidP="00A96374">
      <w:pPr>
        <w:ind w:firstLine="709"/>
        <w:jc w:val="both"/>
        <w:rPr>
          <w:sz w:val="24"/>
          <w:szCs w:val="24"/>
        </w:rPr>
      </w:pPr>
      <w:r w:rsidRPr="00A96374">
        <w:rPr>
          <w:sz w:val="24"/>
          <w:szCs w:val="24"/>
        </w:rPr>
        <w:t>- рассмотрение документов об оказании муниципальной услуги – 2 рабочих дня;</w:t>
      </w:r>
    </w:p>
    <w:p w14:paraId="2CE392F3" w14:textId="77777777" w:rsidR="00A96374" w:rsidRPr="00A96374" w:rsidRDefault="00A96374" w:rsidP="00A96374">
      <w:pPr>
        <w:ind w:firstLine="709"/>
        <w:jc w:val="both"/>
        <w:rPr>
          <w:sz w:val="24"/>
          <w:szCs w:val="24"/>
        </w:rPr>
      </w:pPr>
      <w:r w:rsidRPr="00A96374">
        <w:rPr>
          <w:sz w:val="24"/>
          <w:szCs w:val="24"/>
        </w:rPr>
        <w:t>- принятие решения о предоставлении муниципальной услуги или об отказе в предоставлении муниципальной услуги – 12 рабочих дней;</w:t>
      </w:r>
    </w:p>
    <w:p w14:paraId="31893A69" w14:textId="77777777" w:rsidR="00A96374" w:rsidRPr="00A96374" w:rsidRDefault="00A96374" w:rsidP="00A96374">
      <w:pPr>
        <w:ind w:firstLine="709"/>
        <w:jc w:val="both"/>
        <w:rPr>
          <w:sz w:val="24"/>
          <w:szCs w:val="24"/>
        </w:rPr>
      </w:pPr>
      <w:r w:rsidRPr="00A96374">
        <w:rPr>
          <w:sz w:val="24"/>
          <w:szCs w:val="24"/>
        </w:rPr>
        <w:t>- выдача результата предоставления муниципальной услуги – 3 рабочих дня.</w:t>
      </w:r>
    </w:p>
    <w:p w14:paraId="7892A894" w14:textId="77777777" w:rsidR="00A96374" w:rsidRPr="00A96374" w:rsidRDefault="00A96374" w:rsidP="00A96374">
      <w:pPr>
        <w:ind w:firstLine="709"/>
        <w:jc w:val="both"/>
        <w:rPr>
          <w:sz w:val="24"/>
          <w:szCs w:val="24"/>
        </w:rPr>
      </w:pPr>
      <w:r w:rsidRPr="00A96374">
        <w:rPr>
          <w:sz w:val="24"/>
          <w:szCs w:val="24"/>
        </w:rPr>
        <w:t>3.1.2. Прием и регистрация заявления о предоставлении муниципальной услуги.</w:t>
      </w:r>
    </w:p>
    <w:p w14:paraId="2D5A3F30" w14:textId="048DAFD7" w:rsidR="00A96374" w:rsidRPr="00A96374" w:rsidRDefault="00A96374" w:rsidP="00A96374">
      <w:pPr>
        <w:ind w:firstLine="709"/>
        <w:jc w:val="both"/>
        <w:rPr>
          <w:sz w:val="24"/>
          <w:szCs w:val="24"/>
        </w:rPr>
      </w:pPr>
      <w:r w:rsidRPr="00A96374">
        <w:rPr>
          <w:sz w:val="24"/>
          <w:szCs w:val="24"/>
        </w:rPr>
        <w:t xml:space="preserve">3.1.2.1. Основание для начала административной процедуры: поступление в </w:t>
      </w:r>
      <w:r w:rsidRPr="00017C15">
        <w:rPr>
          <w:sz w:val="24"/>
          <w:szCs w:val="24"/>
        </w:rPr>
        <w:t>Администрацию</w:t>
      </w:r>
      <w:r w:rsidRPr="00A96374">
        <w:rPr>
          <w:sz w:val="24"/>
          <w:szCs w:val="24"/>
        </w:rPr>
        <w:t xml:space="preserve"> заявления и документов, предусмотренных пунктом 2.6 настоящего административного регламента.</w:t>
      </w:r>
    </w:p>
    <w:p w14:paraId="7A36CD01" w14:textId="00BEDB58" w:rsidR="00A96374" w:rsidRPr="00A96374" w:rsidRDefault="00A96374" w:rsidP="00A96374">
      <w:pPr>
        <w:ind w:firstLine="709"/>
        <w:jc w:val="both"/>
        <w:rPr>
          <w:sz w:val="24"/>
          <w:szCs w:val="24"/>
        </w:rPr>
      </w:pPr>
      <w:r w:rsidRPr="00A96374">
        <w:rPr>
          <w:sz w:val="24"/>
          <w:szCs w:val="24"/>
        </w:rPr>
        <w:t xml:space="preserve">3.1.2.2. Лицо, ответственное за выполнение административной процедуры: специалист </w:t>
      </w:r>
      <w:r w:rsidR="00CB785B" w:rsidRPr="00017C15">
        <w:rPr>
          <w:sz w:val="24"/>
          <w:szCs w:val="24"/>
        </w:rPr>
        <w:t>Администрации</w:t>
      </w:r>
      <w:r w:rsidRPr="00A96374">
        <w:rPr>
          <w:sz w:val="24"/>
          <w:szCs w:val="24"/>
        </w:rPr>
        <w:t>, ответственный за прием документов.</w:t>
      </w:r>
    </w:p>
    <w:p w14:paraId="2363A4E3" w14:textId="7A7284F8" w:rsidR="00A96374" w:rsidRPr="00A96374" w:rsidRDefault="00A96374" w:rsidP="00A96374">
      <w:pPr>
        <w:ind w:firstLine="709"/>
        <w:jc w:val="both"/>
        <w:rPr>
          <w:sz w:val="24"/>
          <w:szCs w:val="24"/>
        </w:rPr>
      </w:pPr>
      <w:r w:rsidRPr="00A96374">
        <w:rPr>
          <w:sz w:val="24"/>
          <w:szCs w:val="24"/>
        </w:rPr>
        <w:t xml:space="preserve">3.1.2.3. Содержание административного действия, продолжительность и(или) максимальный срок его выполнения: при личном обращении заявителя в </w:t>
      </w:r>
      <w:r w:rsidR="00CB785B" w:rsidRPr="00017C15">
        <w:rPr>
          <w:sz w:val="24"/>
          <w:szCs w:val="24"/>
        </w:rPr>
        <w:t>Администрацию</w:t>
      </w:r>
      <w:r w:rsidRPr="00A96374">
        <w:rPr>
          <w:sz w:val="24"/>
          <w:szCs w:val="24"/>
        </w:rPr>
        <w:t xml:space="preserve"> должностное лицо </w:t>
      </w:r>
      <w:r w:rsidR="00CB785B" w:rsidRPr="00017C15">
        <w:rPr>
          <w:sz w:val="24"/>
          <w:szCs w:val="24"/>
        </w:rPr>
        <w:t>Администрации</w:t>
      </w:r>
      <w:r w:rsidRPr="00A96374">
        <w:rPr>
          <w:sz w:val="24"/>
          <w:szCs w:val="24"/>
        </w:rPr>
        <w:t xml:space="preserve">, ответственное за прием документов, формирует в ГИС ЛО в электронном формате заявление, осуществляет подписание заявления у заявителя, скан-копию заявления подписывает (заверяет) в ГИС ЛО своей усиленной квалифицированной электронной подписью (далее – УКЭП). При наличии оснований для отказа в приеме документов (в случае личного обращения заявителя с заявлением о предоставлении муниципальной услуги в </w:t>
      </w:r>
      <w:r w:rsidR="00CB785B" w:rsidRPr="00017C15">
        <w:rPr>
          <w:sz w:val="24"/>
          <w:szCs w:val="24"/>
        </w:rPr>
        <w:t>Администрацию</w:t>
      </w:r>
      <w:r w:rsidRPr="00A96374">
        <w:rPr>
          <w:sz w:val="24"/>
          <w:szCs w:val="24"/>
        </w:rPr>
        <w:t xml:space="preserve">) специалист </w:t>
      </w:r>
      <w:r w:rsidR="00CB785B" w:rsidRPr="00017C15">
        <w:rPr>
          <w:sz w:val="24"/>
          <w:szCs w:val="24"/>
        </w:rPr>
        <w:t>Администрации</w:t>
      </w:r>
      <w:r w:rsidRPr="00A96374">
        <w:rPr>
          <w:sz w:val="24"/>
          <w:szCs w:val="24"/>
        </w:rPr>
        <w:t xml:space="preserve"> отказывает заявителю в приеме документов. Регистрация заявления осуществляется в ГИС ЛО в автоматическом режиме. </w:t>
      </w:r>
    </w:p>
    <w:p w14:paraId="40B96651" w14:textId="77777777" w:rsidR="00A96374" w:rsidRPr="00A96374" w:rsidRDefault="00A96374" w:rsidP="00A96374">
      <w:pPr>
        <w:ind w:firstLine="709"/>
        <w:jc w:val="both"/>
        <w:rPr>
          <w:sz w:val="24"/>
          <w:szCs w:val="24"/>
        </w:rPr>
      </w:pPr>
      <w:r w:rsidRPr="00A96374">
        <w:rPr>
          <w:sz w:val="24"/>
          <w:szCs w:val="24"/>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p>
    <w:p w14:paraId="239700B4" w14:textId="77777777" w:rsidR="00A96374" w:rsidRPr="00A96374" w:rsidRDefault="00A96374" w:rsidP="00A96374">
      <w:pPr>
        <w:ind w:firstLine="709"/>
        <w:jc w:val="both"/>
        <w:rPr>
          <w:sz w:val="24"/>
          <w:szCs w:val="24"/>
        </w:rPr>
      </w:pPr>
      <w:r w:rsidRPr="00A96374">
        <w:rPr>
          <w:sz w:val="24"/>
          <w:szCs w:val="24"/>
        </w:rPr>
        <w:t>3.1.3. Рассмотрение документов об оказании муниципальной услуги.</w:t>
      </w:r>
    </w:p>
    <w:p w14:paraId="7302B39B" w14:textId="77777777" w:rsidR="00A96374" w:rsidRPr="00A96374" w:rsidRDefault="00A96374" w:rsidP="00A96374">
      <w:pPr>
        <w:ind w:firstLine="709"/>
        <w:jc w:val="both"/>
        <w:rPr>
          <w:sz w:val="24"/>
          <w:szCs w:val="24"/>
        </w:rPr>
      </w:pPr>
      <w:r w:rsidRPr="00A96374">
        <w:rPr>
          <w:sz w:val="24"/>
          <w:szCs w:val="24"/>
        </w:rPr>
        <w:t>3.1.3.1. Основание для начала административной процедуры: поступление заявления должностному лицу, ответственному за рассмотрение документов.</w:t>
      </w:r>
    </w:p>
    <w:p w14:paraId="49B146AE" w14:textId="77777777" w:rsidR="00A96374" w:rsidRPr="00A96374" w:rsidRDefault="00A96374" w:rsidP="00A96374">
      <w:pPr>
        <w:ind w:firstLine="709"/>
        <w:jc w:val="both"/>
        <w:rPr>
          <w:sz w:val="24"/>
          <w:szCs w:val="24"/>
        </w:rPr>
      </w:pPr>
      <w:r w:rsidRPr="00A96374">
        <w:rPr>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14:paraId="30F16757" w14:textId="358CEAEF" w:rsidR="00A96374" w:rsidRPr="00A96374" w:rsidRDefault="00A96374" w:rsidP="00A96374">
      <w:pPr>
        <w:ind w:firstLine="709"/>
        <w:jc w:val="both"/>
        <w:rPr>
          <w:sz w:val="24"/>
          <w:szCs w:val="24"/>
        </w:rPr>
      </w:pPr>
      <w:r w:rsidRPr="00A96374">
        <w:rPr>
          <w:sz w:val="24"/>
          <w:szCs w:val="24"/>
        </w:rPr>
        <w:t xml:space="preserve">1 действие: проверка документов на соответствие требованиям административного регламента, а также 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(или иных способов межведомственного информационного взаимодействия) и получение ответов на межведомственные запросы в течение 1 рабочего дня со дня окончания первой административной процедуры. 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(в том числе на основании сведений (документов), полученных посредством межведомственного информационного взаимодействия), ответственный специалист </w:t>
      </w:r>
      <w:r w:rsidR="00CB785B" w:rsidRPr="00017C15">
        <w:rPr>
          <w:sz w:val="24"/>
          <w:szCs w:val="24"/>
        </w:rPr>
        <w:t>Администрации</w:t>
      </w:r>
      <w:r w:rsidRPr="00A96374">
        <w:rPr>
          <w:sz w:val="24"/>
          <w:szCs w:val="24"/>
        </w:rPr>
        <w:t xml:space="preserve"> возвращает поданные документы заявителю без дальнейшего рассмотрения, выполнение дальнейших действий и дальнейших административных процедур не требуется;</w:t>
      </w:r>
    </w:p>
    <w:p w14:paraId="38163E30" w14:textId="10544077" w:rsidR="00A96374" w:rsidRPr="00A96374" w:rsidRDefault="00A96374" w:rsidP="00A96374">
      <w:pPr>
        <w:ind w:firstLine="709"/>
        <w:jc w:val="both"/>
        <w:rPr>
          <w:sz w:val="24"/>
          <w:szCs w:val="24"/>
        </w:rPr>
      </w:pPr>
      <w:r w:rsidRPr="00A96374">
        <w:rPr>
          <w:sz w:val="24"/>
          <w:szCs w:val="24"/>
        </w:rPr>
        <w:t xml:space="preserve">2 действие: проверка документов на полноту и достоверность, а также самих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подготовка заседания комиссии по вопросам размещения нестационарных торговых объектов (далее – Комиссия) в течение 1 рабочего дня со дня окончания первого административного действия. В случае отсутствия условий для осуществления 3 или 4 действия ответственный специалист </w:t>
      </w:r>
      <w:r w:rsidR="00CB785B" w:rsidRPr="00017C15">
        <w:rPr>
          <w:sz w:val="24"/>
          <w:szCs w:val="24"/>
        </w:rPr>
        <w:t>Администрации</w:t>
      </w:r>
      <w:r w:rsidRPr="00A96374">
        <w:rPr>
          <w:sz w:val="24"/>
          <w:szCs w:val="24"/>
        </w:rPr>
        <w:t xml:space="preserve"> готовит проведение заседания Комиссии;</w:t>
      </w:r>
    </w:p>
    <w:p w14:paraId="485C7926" w14:textId="5E200A33" w:rsidR="00A96374" w:rsidRPr="00A96374" w:rsidRDefault="00A96374" w:rsidP="00A96374">
      <w:pPr>
        <w:ind w:firstLine="709"/>
        <w:jc w:val="both"/>
        <w:rPr>
          <w:sz w:val="24"/>
          <w:szCs w:val="24"/>
        </w:rPr>
      </w:pPr>
      <w:r w:rsidRPr="00A96374">
        <w:rPr>
          <w:sz w:val="24"/>
          <w:szCs w:val="24"/>
        </w:rPr>
        <w:t xml:space="preserve">3 действие (выполняется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w:t>
      </w:r>
      <w:r w:rsidRPr="00A96374">
        <w:rPr>
          <w:sz w:val="24"/>
          <w:szCs w:val="24"/>
        </w:rPr>
        <w:lastRenderedPageBreak/>
        <w:t xml:space="preserve">собственности): направление в соответствующий федеральный орган исполнительной власти или орган исполнительной власти субъекта Российской Федерации, осуществляющий полномочия собственника имущества,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30 рабочих дней со дня окончания первого административного действия. После получения ответа ответственный специалист </w:t>
      </w:r>
      <w:r w:rsidR="00CB785B" w:rsidRPr="00017C15">
        <w:rPr>
          <w:sz w:val="24"/>
          <w:szCs w:val="24"/>
        </w:rPr>
        <w:t>Администрации</w:t>
      </w:r>
      <w:r w:rsidRPr="00A96374">
        <w:rPr>
          <w:sz w:val="24"/>
          <w:szCs w:val="24"/>
        </w:rPr>
        <w:t xml:space="preserve"> готовит проведение заседания Комиссии;</w:t>
      </w:r>
    </w:p>
    <w:p w14:paraId="1EA08C1C" w14:textId="0528321F" w:rsidR="00A96374" w:rsidRPr="00A96374" w:rsidRDefault="00A96374" w:rsidP="00A96374">
      <w:pPr>
        <w:ind w:firstLine="709"/>
        <w:jc w:val="both"/>
        <w:rPr>
          <w:sz w:val="24"/>
          <w:szCs w:val="24"/>
        </w:rPr>
      </w:pPr>
      <w:r w:rsidRPr="00A96374">
        <w:rPr>
          <w:sz w:val="24"/>
          <w:szCs w:val="24"/>
        </w:rPr>
        <w:t xml:space="preserve">4 действие (выполняется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направление в соответствующий орган местного самоуправления муниципального района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10 рабочих дней со дня окончания первого административного действия. После получения ответа ответственный специалист </w:t>
      </w:r>
      <w:r w:rsidR="00233758">
        <w:rPr>
          <w:sz w:val="24"/>
          <w:szCs w:val="24"/>
        </w:rPr>
        <w:t>Администрации</w:t>
      </w:r>
      <w:r w:rsidRPr="00A96374">
        <w:rPr>
          <w:sz w:val="24"/>
          <w:szCs w:val="24"/>
        </w:rPr>
        <w:t xml:space="preserve"> готовит проведение заседания Комиссии.</w:t>
      </w:r>
    </w:p>
    <w:p w14:paraId="102BD7D4" w14:textId="4BF34C32" w:rsidR="00A96374" w:rsidRPr="00A96374" w:rsidRDefault="00A96374" w:rsidP="00A96374">
      <w:pPr>
        <w:ind w:firstLine="709"/>
        <w:jc w:val="both"/>
        <w:rPr>
          <w:sz w:val="24"/>
          <w:szCs w:val="24"/>
        </w:rPr>
      </w:pPr>
      <w:r w:rsidRPr="00A96374">
        <w:rPr>
          <w:sz w:val="24"/>
          <w:szCs w:val="24"/>
        </w:rPr>
        <w:t xml:space="preserve">3.1.3.3. Лицо, ответственное за выполнение административной процедуры: должностное лицо </w:t>
      </w:r>
      <w:r w:rsidR="00CB785B" w:rsidRPr="00017C15">
        <w:rPr>
          <w:sz w:val="24"/>
          <w:szCs w:val="24"/>
        </w:rPr>
        <w:t>Администрации</w:t>
      </w:r>
      <w:r w:rsidRPr="00A96374">
        <w:rPr>
          <w:sz w:val="24"/>
          <w:szCs w:val="24"/>
        </w:rPr>
        <w:t>, ответственное за рассмотрение документов.</w:t>
      </w:r>
    </w:p>
    <w:p w14:paraId="7D03A8B1" w14:textId="77777777" w:rsidR="00A96374" w:rsidRPr="00A96374" w:rsidRDefault="00A96374" w:rsidP="00A96374">
      <w:pPr>
        <w:ind w:firstLine="709"/>
        <w:jc w:val="both"/>
        <w:rPr>
          <w:sz w:val="24"/>
          <w:szCs w:val="24"/>
        </w:rPr>
      </w:pPr>
      <w:r w:rsidRPr="00A96374">
        <w:rPr>
          <w:sz w:val="24"/>
          <w:szCs w:val="24"/>
        </w:rPr>
        <w:t>3.1.3.4. Критерий принятия решения: наличие / отсутствие у заявителя права на получение муниципальной услуги.</w:t>
      </w:r>
    </w:p>
    <w:p w14:paraId="106B95D9" w14:textId="77777777" w:rsidR="00A96374" w:rsidRPr="00A96374" w:rsidRDefault="00A96374" w:rsidP="00A96374">
      <w:pPr>
        <w:ind w:firstLine="709"/>
        <w:jc w:val="both"/>
        <w:rPr>
          <w:sz w:val="24"/>
          <w:szCs w:val="24"/>
          <w:lang w:eastAsia="en-US"/>
        </w:rPr>
      </w:pPr>
      <w:r w:rsidRPr="00A96374">
        <w:rPr>
          <w:sz w:val="24"/>
          <w:szCs w:val="24"/>
        </w:rPr>
        <w:t xml:space="preserve">3.1.3.5. Результат выполнения административной процедуры: </w:t>
      </w:r>
      <w:r w:rsidRPr="00A96374">
        <w:rPr>
          <w:sz w:val="24"/>
          <w:szCs w:val="24"/>
          <w:lang w:eastAsia="en-US"/>
        </w:rPr>
        <w:t>направление заявления на рассмотрение Комиссией или подготовка проекта решения об отказе в предоставлении муниципальной услуги.</w:t>
      </w:r>
    </w:p>
    <w:p w14:paraId="0A606FF1" w14:textId="77777777" w:rsidR="00A96374" w:rsidRPr="00A96374" w:rsidRDefault="00A96374" w:rsidP="00A96374">
      <w:pPr>
        <w:ind w:firstLine="709"/>
        <w:jc w:val="both"/>
        <w:rPr>
          <w:sz w:val="24"/>
          <w:szCs w:val="24"/>
          <w:lang w:eastAsia="en-US"/>
        </w:rPr>
      </w:pPr>
      <w:r w:rsidRPr="00A96374">
        <w:rPr>
          <w:sz w:val="24"/>
          <w:szCs w:val="24"/>
          <w:lang w:eastAsia="en-US"/>
        </w:rPr>
        <w:t>3.1.4. Принятие решения о предоставлении муниципальной услуги или об отказе в предоставлении муниципальной услуги.</w:t>
      </w:r>
    </w:p>
    <w:p w14:paraId="30B31651" w14:textId="3DB8DF27" w:rsidR="00A96374" w:rsidRPr="00A96374" w:rsidRDefault="00A96374" w:rsidP="00A96374">
      <w:pPr>
        <w:ind w:firstLine="709"/>
        <w:jc w:val="both"/>
        <w:rPr>
          <w:sz w:val="24"/>
          <w:szCs w:val="24"/>
          <w:lang w:eastAsia="en-US"/>
        </w:rPr>
      </w:pPr>
      <w:r w:rsidRPr="00A96374">
        <w:rPr>
          <w:sz w:val="24"/>
          <w:szCs w:val="24"/>
          <w:lang w:eastAsia="en-US"/>
        </w:rPr>
        <w:t xml:space="preserve">3.1.4.1. Основание для начала административной процедуры: представление ответственным специалистом </w:t>
      </w:r>
      <w:r w:rsidR="00415E78" w:rsidRPr="00017C15">
        <w:rPr>
          <w:sz w:val="24"/>
          <w:szCs w:val="24"/>
          <w:lang w:eastAsia="en-US"/>
        </w:rPr>
        <w:t>Администрации</w:t>
      </w:r>
      <w:r w:rsidRPr="00A96374">
        <w:rPr>
          <w:sz w:val="24"/>
          <w:szCs w:val="24"/>
          <w:lang w:eastAsia="en-US"/>
        </w:rPr>
        <w:t xml:space="preserve"> проекта повестки дня заседания Комиссии, в которое включен вопрос о рассмотрении заявления и документов заявителя, должностному лицу, ответственному за проведение заседания Комиссии (председателю (заместителю председателя) Комиссии).</w:t>
      </w:r>
    </w:p>
    <w:p w14:paraId="616BE9E1" w14:textId="77777777" w:rsidR="00A96374" w:rsidRPr="00A96374" w:rsidRDefault="00A96374" w:rsidP="00A96374">
      <w:pPr>
        <w:ind w:firstLine="709"/>
        <w:jc w:val="both"/>
        <w:rPr>
          <w:sz w:val="24"/>
          <w:szCs w:val="24"/>
        </w:rPr>
      </w:pPr>
      <w:r w:rsidRPr="00A96374">
        <w:rPr>
          <w:sz w:val="24"/>
          <w:szCs w:val="24"/>
        </w:rPr>
        <w:t>3.1.4.1.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14:paraId="03F84F62" w14:textId="42FE2EEA" w:rsidR="00A96374" w:rsidRPr="00A96374" w:rsidRDefault="00A96374" w:rsidP="00A96374">
      <w:pPr>
        <w:ind w:firstLine="709"/>
        <w:jc w:val="both"/>
        <w:rPr>
          <w:sz w:val="24"/>
          <w:szCs w:val="24"/>
          <w:lang w:eastAsia="en-US"/>
        </w:rPr>
      </w:pPr>
      <w:r w:rsidRPr="00A96374">
        <w:rPr>
          <w:sz w:val="24"/>
          <w:szCs w:val="24"/>
          <w:lang w:eastAsia="en-US"/>
        </w:rPr>
        <w:t xml:space="preserve">3.1.4.2. Лицо, ответственное за выполнение административной процедуры: ответственный специалист </w:t>
      </w:r>
      <w:r w:rsidR="00415E78" w:rsidRPr="00017C15">
        <w:rPr>
          <w:sz w:val="24"/>
          <w:szCs w:val="24"/>
          <w:lang w:eastAsia="en-US"/>
        </w:rPr>
        <w:t>Администрации</w:t>
      </w:r>
      <w:r w:rsidRPr="00A96374">
        <w:rPr>
          <w:sz w:val="24"/>
          <w:szCs w:val="24"/>
          <w:lang w:eastAsia="en-US"/>
        </w:rPr>
        <w:t xml:space="preserve">, должностное лицо, ответственное за проведение заседания Комиссии (председатель (заместитель председателя) Комиссии). </w:t>
      </w:r>
    </w:p>
    <w:p w14:paraId="680A12A1" w14:textId="77777777" w:rsidR="00A96374" w:rsidRPr="00A96374" w:rsidRDefault="00A96374" w:rsidP="00A96374">
      <w:pPr>
        <w:ind w:firstLine="709"/>
        <w:jc w:val="both"/>
        <w:rPr>
          <w:sz w:val="24"/>
          <w:szCs w:val="24"/>
          <w:lang w:eastAsia="en-US"/>
        </w:rPr>
      </w:pPr>
      <w:r w:rsidRPr="00A96374">
        <w:rPr>
          <w:sz w:val="24"/>
          <w:szCs w:val="24"/>
          <w:lang w:eastAsia="en-US"/>
        </w:rPr>
        <w:t xml:space="preserve">3.1.4.3. Содержание административных действий, продолжительность и (или) максимальный срок их выполнения: </w:t>
      </w:r>
    </w:p>
    <w:p w14:paraId="657994E2" w14:textId="038E053B" w:rsidR="00A96374" w:rsidRPr="00A96374" w:rsidRDefault="00A96374" w:rsidP="00A96374">
      <w:pPr>
        <w:ind w:firstLine="709"/>
        <w:jc w:val="both"/>
        <w:rPr>
          <w:sz w:val="24"/>
          <w:szCs w:val="24"/>
          <w:lang w:eastAsia="en-US"/>
        </w:rPr>
      </w:pPr>
      <w:r w:rsidRPr="00A96374">
        <w:rPr>
          <w:sz w:val="24"/>
          <w:szCs w:val="24"/>
          <w:lang w:eastAsia="en-US"/>
        </w:rPr>
        <w:t xml:space="preserve">1 действие: проведение заседания Комиссии по вопросу рассмотрения заявления и документов заявителя в течение 7 рабочих дней с даты окончания второй административной процедуры. </w:t>
      </w:r>
      <w:r w:rsidRPr="00A96374">
        <w:rPr>
          <w:sz w:val="24"/>
          <w:szCs w:val="24"/>
        </w:rPr>
        <w:t xml:space="preserve">В случае решения Комиссии об отказе во включении нестационарного торгового объекта в схему размещения нестационарных торговых объектов ответственный специалист </w:t>
      </w:r>
      <w:r w:rsidR="00415E78" w:rsidRPr="00017C15">
        <w:rPr>
          <w:sz w:val="24"/>
          <w:szCs w:val="24"/>
        </w:rPr>
        <w:t>Администрации</w:t>
      </w:r>
      <w:r w:rsidRPr="00A96374">
        <w:rPr>
          <w:sz w:val="24"/>
          <w:szCs w:val="24"/>
        </w:rPr>
        <w:t xml:space="preserve"> обеспечивает подготовку и подписание у уполномоченного должностного лица </w:t>
      </w:r>
      <w:r w:rsidR="00415E78" w:rsidRPr="00017C15">
        <w:rPr>
          <w:sz w:val="24"/>
          <w:szCs w:val="24"/>
        </w:rPr>
        <w:t>Администрации</w:t>
      </w:r>
      <w:r w:rsidRPr="00A96374">
        <w:rPr>
          <w:sz w:val="24"/>
          <w:szCs w:val="24"/>
        </w:rPr>
        <w:t xml:space="preserve"> уведомления об отказе в предоставлении муниципальной услуги, выполнение второго административного действия не требуется. В случае решения Комиссии о включении нестационарного торгового объекта в схему размещения нестационарных торговых объектов ответственный специалист </w:t>
      </w:r>
      <w:r w:rsidR="00415E78" w:rsidRPr="00017C15">
        <w:rPr>
          <w:sz w:val="24"/>
          <w:szCs w:val="24"/>
        </w:rPr>
        <w:t>Администрации</w:t>
      </w:r>
      <w:r w:rsidRPr="00A96374">
        <w:rPr>
          <w:sz w:val="24"/>
          <w:szCs w:val="24"/>
        </w:rPr>
        <w:t xml:space="preserve"> готовит </w:t>
      </w:r>
      <w:r w:rsidRPr="00A96374">
        <w:rPr>
          <w:sz w:val="24"/>
          <w:szCs w:val="24"/>
          <w:lang w:eastAsia="en-US"/>
        </w:rPr>
        <w:t>проект муниципального правового акта о внесении изменений в Схему.</w:t>
      </w:r>
    </w:p>
    <w:p w14:paraId="04519F9C" w14:textId="03307124" w:rsidR="00A96374" w:rsidRPr="00A96374" w:rsidRDefault="00A96374" w:rsidP="00A96374">
      <w:pPr>
        <w:ind w:firstLine="709"/>
        <w:jc w:val="both"/>
        <w:rPr>
          <w:sz w:val="24"/>
          <w:szCs w:val="24"/>
          <w:lang w:eastAsia="en-US"/>
        </w:rPr>
      </w:pPr>
      <w:r w:rsidRPr="00A96374">
        <w:rPr>
          <w:sz w:val="24"/>
          <w:szCs w:val="24"/>
          <w:lang w:eastAsia="en-US"/>
        </w:rPr>
        <w:t xml:space="preserve">2 действие: рассмотрение и утверждение (подписание) муниципального правового акта о внесении изменений в Схему уполномоченным должностным лицом </w:t>
      </w:r>
      <w:r w:rsidR="00415E78" w:rsidRPr="00017C15">
        <w:rPr>
          <w:sz w:val="24"/>
          <w:szCs w:val="24"/>
        </w:rPr>
        <w:t>Администрации</w:t>
      </w:r>
      <w:r w:rsidRPr="00A96374">
        <w:rPr>
          <w:sz w:val="24"/>
          <w:szCs w:val="24"/>
          <w:lang w:eastAsia="en-US"/>
        </w:rPr>
        <w:t xml:space="preserve"> в течение 5 рабочих дней с даты окончания первого административного действия.</w:t>
      </w:r>
    </w:p>
    <w:p w14:paraId="4A64E0AA" w14:textId="77777777" w:rsidR="00A96374" w:rsidRPr="00A96374" w:rsidRDefault="00A96374" w:rsidP="00A96374">
      <w:pPr>
        <w:ind w:firstLine="709"/>
        <w:jc w:val="both"/>
        <w:rPr>
          <w:sz w:val="24"/>
          <w:szCs w:val="24"/>
          <w:lang w:eastAsia="en-US"/>
        </w:rPr>
      </w:pPr>
      <w:r w:rsidRPr="00A96374">
        <w:rPr>
          <w:sz w:val="24"/>
          <w:szCs w:val="24"/>
          <w:lang w:eastAsia="en-US"/>
        </w:rPr>
        <w:t>3.1.4.4. Критерий принятия решения: наличие / отсутствие у заявителя права                         на получение муниципальной услуги.</w:t>
      </w:r>
    </w:p>
    <w:p w14:paraId="1B0BAE0E" w14:textId="77777777" w:rsidR="00A96374" w:rsidRPr="00A96374" w:rsidRDefault="00A96374" w:rsidP="00A96374">
      <w:pPr>
        <w:ind w:firstLine="709"/>
        <w:jc w:val="both"/>
        <w:rPr>
          <w:sz w:val="24"/>
          <w:szCs w:val="24"/>
        </w:rPr>
      </w:pPr>
      <w:r w:rsidRPr="00A96374">
        <w:rPr>
          <w:sz w:val="24"/>
          <w:szCs w:val="24"/>
          <w:lang w:eastAsia="en-US"/>
        </w:rPr>
        <w:t xml:space="preserve">3.1.4.5. Результат выполнения административной процедуры: </w:t>
      </w:r>
      <w:r w:rsidRPr="00A96374">
        <w:rPr>
          <w:sz w:val="24"/>
          <w:szCs w:val="24"/>
        </w:rPr>
        <w:t>подписание решения о предоставлении муниципальной услуги или об отказе в предоставлении муниципальной услуги.</w:t>
      </w:r>
    </w:p>
    <w:p w14:paraId="2A210FD3" w14:textId="77777777" w:rsidR="00A96374" w:rsidRPr="00A96374" w:rsidRDefault="00A96374" w:rsidP="00A96374">
      <w:pPr>
        <w:ind w:firstLine="709"/>
        <w:jc w:val="both"/>
        <w:rPr>
          <w:sz w:val="24"/>
          <w:szCs w:val="24"/>
        </w:rPr>
      </w:pPr>
      <w:r w:rsidRPr="00A96374">
        <w:rPr>
          <w:sz w:val="24"/>
          <w:szCs w:val="24"/>
        </w:rPr>
        <w:lastRenderedPageBreak/>
        <w:t>3.1.5. Выдача результата предоставления муниципальной услуги.</w:t>
      </w:r>
    </w:p>
    <w:p w14:paraId="5168E918" w14:textId="77777777" w:rsidR="00A96374" w:rsidRPr="00A96374" w:rsidRDefault="00A96374" w:rsidP="00A96374">
      <w:pPr>
        <w:ind w:firstLine="709"/>
        <w:jc w:val="both"/>
        <w:rPr>
          <w:sz w:val="24"/>
          <w:szCs w:val="24"/>
        </w:rPr>
      </w:pPr>
      <w:r w:rsidRPr="00A96374">
        <w:rPr>
          <w:sz w:val="24"/>
          <w:szCs w:val="24"/>
        </w:rPr>
        <w:t>3.1.5.1. Основание для начала административной процедуры: подписанное решение, являющееся результатом предоставления муниципальной услуги.</w:t>
      </w:r>
    </w:p>
    <w:p w14:paraId="40C31695" w14:textId="32B7D5E7" w:rsidR="00A96374" w:rsidRPr="00A96374" w:rsidRDefault="00A96374" w:rsidP="00A96374">
      <w:pPr>
        <w:ind w:firstLine="709"/>
        <w:jc w:val="both"/>
        <w:rPr>
          <w:sz w:val="24"/>
          <w:szCs w:val="24"/>
        </w:rPr>
      </w:pPr>
      <w:r w:rsidRPr="00A96374">
        <w:rPr>
          <w:sz w:val="24"/>
          <w:szCs w:val="24"/>
        </w:rPr>
        <w:t xml:space="preserve">3.1.5.2. Лицо, ответственное за выполнение административной процедуры: специалист </w:t>
      </w:r>
      <w:r w:rsidR="00415E78" w:rsidRPr="00017C15">
        <w:rPr>
          <w:sz w:val="24"/>
          <w:szCs w:val="24"/>
        </w:rPr>
        <w:t>Администрации</w:t>
      </w:r>
      <w:r w:rsidRPr="00A96374">
        <w:rPr>
          <w:sz w:val="24"/>
          <w:szCs w:val="24"/>
        </w:rPr>
        <w:t>.</w:t>
      </w:r>
    </w:p>
    <w:p w14:paraId="17463C4E" w14:textId="78650D4A" w:rsidR="00A96374" w:rsidRPr="00A96374" w:rsidRDefault="00A96374" w:rsidP="00A96374">
      <w:pPr>
        <w:ind w:firstLine="709"/>
        <w:jc w:val="both"/>
        <w:rPr>
          <w:sz w:val="24"/>
          <w:szCs w:val="24"/>
        </w:rPr>
      </w:pPr>
      <w:r w:rsidRPr="00A96374">
        <w:rPr>
          <w:sz w:val="24"/>
          <w:szCs w:val="24"/>
        </w:rPr>
        <w:t xml:space="preserve">3.1.5.3. Содержание административных действий, продолжительность и (или) максимальный срок их выполнения: специалист </w:t>
      </w:r>
      <w:r w:rsidR="00415E78" w:rsidRPr="00017C15">
        <w:rPr>
          <w:sz w:val="24"/>
          <w:szCs w:val="24"/>
        </w:rPr>
        <w:t>Администрации</w:t>
      </w:r>
      <w:r w:rsidRPr="00A96374">
        <w:rPr>
          <w:sz w:val="24"/>
          <w:szCs w:val="24"/>
        </w:rPr>
        <w:t xml:space="preserve">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а также в личный кабинет заявителя в ГИС ЛО, не позднее 3 рабочих дней с даты окончания третьей административной процедуры.</w:t>
      </w:r>
    </w:p>
    <w:p w14:paraId="7C843E92" w14:textId="77777777" w:rsidR="00A96374" w:rsidRPr="00A96374" w:rsidRDefault="00A96374" w:rsidP="00A96374">
      <w:pPr>
        <w:ind w:firstLine="709"/>
        <w:jc w:val="both"/>
        <w:rPr>
          <w:sz w:val="24"/>
          <w:szCs w:val="24"/>
        </w:rPr>
      </w:pPr>
      <w:r w:rsidRPr="00A96374">
        <w:rPr>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786156C1" w14:textId="77777777" w:rsidR="00A96374" w:rsidRPr="00A96374" w:rsidRDefault="00A96374" w:rsidP="00A96374">
      <w:pPr>
        <w:ind w:firstLine="709"/>
        <w:jc w:val="both"/>
        <w:rPr>
          <w:sz w:val="24"/>
          <w:szCs w:val="24"/>
        </w:rPr>
      </w:pPr>
      <w:r w:rsidRPr="00A96374">
        <w:rPr>
          <w:sz w:val="24"/>
          <w:szCs w:val="24"/>
        </w:rPr>
        <w:t>3.2. Особенности выполнения административных процедур в электронной форме</w:t>
      </w:r>
    </w:p>
    <w:p w14:paraId="494A23B9" w14:textId="77777777" w:rsidR="00A96374" w:rsidRPr="00A96374" w:rsidRDefault="00A96374" w:rsidP="00A96374">
      <w:pPr>
        <w:ind w:firstLine="709"/>
        <w:jc w:val="both"/>
        <w:rPr>
          <w:sz w:val="24"/>
          <w:szCs w:val="24"/>
        </w:rPr>
      </w:pPr>
      <w:r w:rsidRPr="00A96374">
        <w:rPr>
          <w:sz w:val="24"/>
          <w:szCs w:val="24"/>
        </w:rPr>
        <w:t>3.2.1. Предоставление муниципальной услуги в электронной форме посредством ГИС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C49428E" w14:textId="77777777" w:rsidR="00A96374" w:rsidRPr="00A96374" w:rsidRDefault="00A96374" w:rsidP="00A96374">
      <w:pPr>
        <w:ind w:firstLine="709"/>
        <w:jc w:val="both"/>
        <w:rPr>
          <w:sz w:val="24"/>
          <w:szCs w:val="24"/>
        </w:rPr>
      </w:pPr>
      <w:r w:rsidRPr="00A96374">
        <w:rPr>
          <w:sz w:val="24"/>
          <w:szCs w:val="24"/>
        </w:rPr>
        <w:t>3.2.2. Для получения муниципальной услуги через ГИС ЛО заявителю необходимо предварительно пройти процесс регистрации в Единой системе идентификации и аутентификации (далее – ЕСИА).</w:t>
      </w:r>
    </w:p>
    <w:p w14:paraId="618B0CF6" w14:textId="56FE40A2" w:rsidR="00A96374" w:rsidRPr="00A96374" w:rsidRDefault="00A96374" w:rsidP="00A96374">
      <w:pPr>
        <w:ind w:firstLine="709"/>
        <w:jc w:val="both"/>
        <w:rPr>
          <w:sz w:val="24"/>
          <w:szCs w:val="24"/>
        </w:rPr>
      </w:pPr>
      <w:r w:rsidRPr="00A96374">
        <w:rPr>
          <w:sz w:val="24"/>
          <w:szCs w:val="24"/>
        </w:rPr>
        <w:t xml:space="preserve">3.2.3. Муниципальная услуга может быть получена через ГИС ЛО без личной явки на прием в </w:t>
      </w:r>
      <w:r w:rsidR="00415E78" w:rsidRPr="00017C15">
        <w:rPr>
          <w:sz w:val="24"/>
          <w:szCs w:val="24"/>
        </w:rPr>
        <w:t>Администрации</w:t>
      </w:r>
      <w:r w:rsidRPr="00A96374">
        <w:rPr>
          <w:sz w:val="24"/>
          <w:szCs w:val="24"/>
        </w:rPr>
        <w:t>.</w:t>
      </w:r>
    </w:p>
    <w:p w14:paraId="2E7D2F3B" w14:textId="77777777" w:rsidR="00A96374" w:rsidRPr="00A96374" w:rsidRDefault="00A96374" w:rsidP="00A96374">
      <w:pPr>
        <w:ind w:firstLine="709"/>
        <w:jc w:val="both"/>
        <w:rPr>
          <w:sz w:val="24"/>
          <w:szCs w:val="24"/>
        </w:rPr>
      </w:pPr>
      <w:r w:rsidRPr="00A96374">
        <w:rPr>
          <w:sz w:val="24"/>
          <w:szCs w:val="24"/>
        </w:rPr>
        <w:t>3.2.4. Для подачи заявления через ГИС ЛО заявитель должен выполнить следующие действия:</w:t>
      </w:r>
    </w:p>
    <w:p w14:paraId="1389B990" w14:textId="77777777" w:rsidR="00A96374" w:rsidRPr="00A96374" w:rsidRDefault="00A96374" w:rsidP="00A96374">
      <w:pPr>
        <w:ind w:firstLine="709"/>
        <w:jc w:val="both"/>
        <w:rPr>
          <w:sz w:val="24"/>
          <w:szCs w:val="24"/>
        </w:rPr>
      </w:pPr>
      <w:r w:rsidRPr="00A96374">
        <w:rPr>
          <w:sz w:val="24"/>
          <w:szCs w:val="24"/>
        </w:rPr>
        <w:t>пройти идентификацию и аутентификацию в ЕСИА;</w:t>
      </w:r>
    </w:p>
    <w:p w14:paraId="25A07599" w14:textId="77777777" w:rsidR="00A96374" w:rsidRPr="00A96374" w:rsidRDefault="00A96374" w:rsidP="00A96374">
      <w:pPr>
        <w:ind w:firstLine="709"/>
        <w:jc w:val="both"/>
        <w:rPr>
          <w:sz w:val="24"/>
          <w:szCs w:val="24"/>
        </w:rPr>
      </w:pPr>
      <w:r w:rsidRPr="00A96374">
        <w:rPr>
          <w:sz w:val="24"/>
          <w:szCs w:val="24"/>
        </w:rPr>
        <w:t>в личном кабинете в ГИС ЛО заполнить в электронном формате заявление на оказание муниципальной услуги;</w:t>
      </w:r>
    </w:p>
    <w:p w14:paraId="17CC2F79" w14:textId="77777777" w:rsidR="00A96374" w:rsidRPr="00A96374" w:rsidRDefault="00A96374" w:rsidP="00A96374">
      <w:pPr>
        <w:ind w:firstLine="709"/>
        <w:jc w:val="both"/>
        <w:rPr>
          <w:sz w:val="24"/>
          <w:szCs w:val="24"/>
        </w:rPr>
      </w:pPr>
      <w:r w:rsidRPr="00A96374">
        <w:rPr>
          <w:sz w:val="24"/>
          <w:szCs w:val="24"/>
        </w:rPr>
        <w:t>заверить заявление УКЭП;</w:t>
      </w:r>
    </w:p>
    <w:p w14:paraId="0F45F3FA" w14:textId="675C914F" w:rsidR="00A96374" w:rsidRPr="00A96374" w:rsidRDefault="00A96374" w:rsidP="00A96374">
      <w:pPr>
        <w:ind w:firstLine="709"/>
        <w:jc w:val="both"/>
        <w:rPr>
          <w:sz w:val="24"/>
          <w:szCs w:val="24"/>
        </w:rPr>
      </w:pPr>
      <w:r w:rsidRPr="00A96374">
        <w:rPr>
          <w:sz w:val="24"/>
          <w:szCs w:val="24"/>
        </w:rPr>
        <w:t xml:space="preserve">направить заявление в </w:t>
      </w:r>
      <w:r w:rsidR="00415E78" w:rsidRPr="00017C15">
        <w:rPr>
          <w:sz w:val="24"/>
          <w:szCs w:val="24"/>
        </w:rPr>
        <w:t>Администрацию</w:t>
      </w:r>
      <w:r w:rsidRPr="00A96374">
        <w:rPr>
          <w:sz w:val="24"/>
          <w:szCs w:val="24"/>
        </w:rPr>
        <w:t xml:space="preserve"> посредством функционала ГИС ЛО.</w:t>
      </w:r>
    </w:p>
    <w:p w14:paraId="09AD6815" w14:textId="77777777" w:rsidR="00A96374" w:rsidRPr="00A96374" w:rsidRDefault="00A96374" w:rsidP="00A96374">
      <w:pPr>
        <w:ind w:firstLine="709"/>
        <w:jc w:val="both"/>
        <w:rPr>
          <w:sz w:val="24"/>
          <w:szCs w:val="24"/>
        </w:rPr>
      </w:pPr>
      <w:r w:rsidRPr="00A96374">
        <w:rPr>
          <w:sz w:val="24"/>
          <w:szCs w:val="24"/>
        </w:rPr>
        <w:t>3.2.5. В результате направления пакета электронных документов посредством ГИС ЛО производится автоматическая регистрация поступившего пакета электронных документов и присвоение пакету уникального номера заявления. Номер заявления доступен заявителю в личном кабинете ГИС ЛО.</w:t>
      </w:r>
    </w:p>
    <w:p w14:paraId="5C7EB230" w14:textId="5046CB81" w:rsidR="00A96374" w:rsidRPr="00A96374" w:rsidRDefault="00A96374" w:rsidP="00A96374">
      <w:pPr>
        <w:ind w:firstLine="709"/>
        <w:jc w:val="both"/>
        <w:rPr>
          <w:sz w:val="24"/>
          <w:szCs w:val="24"/>
        </w:rPr>
      </w:pPr>
      <w:r w:rsidRPr="00A96374">
        <w:rPr>
          <w:sz w:val="24"/>
          <w:szCs w:val="24"/>
        </w:rPr>
        <w:t xml:space="preserve">3.2.6. При предоставлении муниципальной услуги через ГИС ЛО, должностное лицо </w:t>
      </w:r>
      <w:r w:rsidR="00415E78" w:rsidRPr="00017C15">
        <w:rPr>
          <w:sz w:val="24"/>
          <w:szCs w:val="24"/>
        </w:rPr>
        <w:t>Администрации</w:t>
      </w:r>
      <w:r w:rsidRPr="00A96374">
        <w:rPr>
          <w:sz w:val="24"/>
          <w:szCs w:val="24"/>
        </w:rPr>
        <w:t xml:space="preserve"> выполняет следующие действия:</w:t>
      </w:r>
    </w:p>
    <w:p w14:paraId="0386BD00" w14:textId="77777777" w:rsidR="00A96374" w:rsidRPr="00A96374" w:rsidRDefault="00A96374" w:rsidP="00A96374">
      <w:pPr>
        <w:ind w:firstLine="709"/>
        <w:jc w:val="both"/>
        <w:rPr>
          <w:sz w:val="24"/>
          <w:szCs w:val="24"/>
        </w:rPr>
      </w:pPr>
      <w:r w:rsidRPr="00A96374">
        <w:rPr>
          <w:sz w:val="24"/>
          <w:szCs w:val="24"/>
        </w:rPr>
        <w:t>- формирует проект решения на основании документов, поступивших через ГИС ЛО,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30D4924" w14:textId="77777777" w:rsidR="00A96374" w:rsidRPr="00A96374" w:rsidRDefault="00A96374" w:rsidP="00A96374">
      <w:pPr>
        <w:ind w:firstLine="709"/>
        <w:jc w:val="both"/>
        <w:rPr>
          <w:sz w:val="24"/>
          <w:szCs w:val="24"/>
        </w:rPr>
      </w:pPr>
      <w:r w:rsidRPr="00A96374">
        <w:rPr>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ГИС ЛО формы о принятом решении;</w:t>
      </w:r>
    </w:p>
    <w:p w14:paraId="0FBBE75D" w14:textId="77777777" w:rsidR="00A96374" w:rsidRPr="00A96374" w:rsidRDefault="00A96374" w:rsidP="00A96374">
      <w:pPr>
        <w:ind w:firstLine="709"/>
        <w:jc w:val="both"/>
        <w:rPr>
          <w:sz w:val="24"/>
          <w:szCs w:val="24"/>
        </w:rPr>
      </w:pPr>
      <w:r w:rsidRPr="00A96374">
        <w:rPr>
          <w:sz w:val="24"/>
          <w:szCs w:val="24"/>
        </w:rPr>
        <w:t>- уведомляет заявителя о принятом решении посредством направления электронного документа, подписанного УКЭП должностного лица, принявшего решение, в личный кабинет ГИС ЛО.</w:t>
      </w:r>
    </w:p>
    <w:p w14:paraId="36A782DF" w14:textId="77777777" w:rsidR="00A96374" w:rsidRPr="00A96374" w:rsidRDefault="00A96374" w:rsidP="00A96374">
      <w:pPr>
        <w:ind w:firstLine="709"/>
        <w:jc w:val="both"/>
        <w:rPr>
          <w:sz w:val="24"/>
          <w:szCs w:val="24"/>
        </w:rPr>
      </w:pPr>
      <w:r w:rsidRPr="00A96374">
        <w:rPr>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в ГИС ЛО.</w:t>
      </w:r>
    </w:p>
    <w:p w14:paraId="535485AB" w14:textId="77777777" w:rsidR="00A96374" w:rsidRPr="00A96374" w:rsidRDefault="00A96374" w:rsidP="00A96374">
      <w:pPr>
        <w:ind w:firstLine="709"/>
        <w:jc w:val="both"/>
        <w:rPr>
          <w:sz w:val="24"/>
          <w:szCs w:val="24"/>
        </w:rPr>
      </w:pPr>
      <w:r w:rsidRPr="00A96374">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в ГИС ЛО.</w:t>
      </w:r>
    </w:p>
    <w:p w14:paraId="6C98D719" w14:textId="12E5D5AF" w:rsidR="00A96374" w:rsidRPr="00A96374" w:rsidRDefault="00A96374" w:rsidP="00A96374">
      <w:pPr>
        <w:ind w:firstLine="709"/>
        <w:jc w:val="both"/>
        <w:rPr>
          <w:sz w:val="24"/>
          <w:szCs w:val="24"/>
        </w:rPr>
      </w:pPr>
      <w:r w:rsidRPr="00A96374">
        <w:rPr>
          <w:sz w:val="24"/>
          <w:szCs w:val="24"/>
        </w:rPr>
        <w:t xml:space="preserve">3.2.8. </w:t>
      </w:r>
      <w:r w:rsidR="00237E4E" w:rsidRPr="00017C15">
        <w:rPr>
          <w:sz w:val="24"/>
          <w:szCs w:val="24"/>
        </w:rPr>
        <w:t>Сотрудник Администрации</w:t>
      </w:r>
      <w:r w:rsidRPr="00A96374">
        <w:rPr>
          <w:sz w:val="24"/>
          <w:szCs w:val="24"/>
        </w:rPr>
        <w:t xml:space="preserve"> при поступлении документов от заявителя посредством ГИС ЛО направляет результат предоставления услуги в форме электронного документа, подписанного УКЭП должностного лица, принявшего решение.</w:t>
      </w:r>
    </w:p>
    <w:p w14:paraId="3E80BC17" w14:textId="05A9DB00" w:rsidR="00A96374" w:rsidRPr="00A96374" w:rsidRDefault="00A96374" w:rsidP="00A96374">
      <w:pPr>
        <w:ind w:firstLine="709"/>
        <w:jc w:val="both"/>
        <w:rPr>
          <w:sz w:val="24"/>
          <w:szCs w:val="24"/>
        </w:rPr>
      </w:pPr>
      <w:r w:rsidRPr="00A96374">
        <w:rPr>
          <w:sz w:val="24"/>
          <w:szCs w:val="24"/>
        </w:rPr>
        <w:lastRenderedPageBreak/>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237E4E" w:rsidRPr="00017C15">
        <w:rPr>
          <w:sz w:val="24"/>
          <w:szCs w:val="24"/>
        </w:rPr>
        <w:t>Администрации</w:t>
      </w:r>
      <w:r w:rsidRPr="00A96374">
        <w:rPr>
          <w:sz w:val="24"/>
          <w:szCs w:val="24"/>
        </w:rPr>
        <w:t>.</w:t>
      </w:r>
    </w:p>
    <w:p w14:paraId="6BBC884F" w14:textId="77777777" w:rsidR="00A96374" w:rsidRPr="00A96374" w:rsidRDefault="00A96374" w:rsidP="00A96374">
      <w:pPr>
        <w:ind w:firstLine="709"/>
        <w:jc w:val="both"/>
        <w:rPr>
          <w:sz w:val="24"/>
          <w:szCs w:val="24"/>
        </w:rPr>
      </w:pPr>
      <w:r w:rsidRPr="00A96374">
        <w:rPr>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3AC62341" w14:textId="44097BE1" w:rsidR="00A96374" w:rsidRPr="00A96374" w:rsidRDefault="00A96374" w:rsidP="00A96374">
      <w:pPr>
        <w:ind w:firstLine="709"/>
        <w:jc w:val="both"/>
        <w:rPr>
          <w:sz w:val="24"/>
          <w:szCs w:val="24"/>
        </w:rPr>
      </w:pPr>
      <w:r w:rsidRPr="00A96374">
        <w:rPr>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237E4E" w:rsidRPr="00017C15">
        <w:rPr>
          <w:sz w:val="24"/>
          <w:szCs w:val="24"/>
        </w:rPr>
        <w:t>Администрацию</w:t>
      </w:r>
      <w:r w:rsidRPr="00A96374">
        <w:rPr>
          <w:sz w:val="24"/>
          <w:szCs w:val="24"/>
        </w:rPr>
        <w:t xml:space="preserve"> непосредственно, направить почтовым отправлением, посредством ГИС ЛО подписанное заявителем, заверенное печатью заявителя (при наличии) или оформленное в форме электронного документа и подписанное УКЭП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5E434576" w14:textId="0FDEA9C0" w:rsidR="00A96374" w:rsidRPr="00A96374" w:rsidRDefault="00A96374" w:rsidP="00A96374">
      <w:pPr>
        <w:ind w:firstLine="709"/>
        <w:jc w:val="both"/>
        <w:rPr>
          <w:sz w:val="24"/>
          <w:szCs w:val="24"/>
        </w:rPr>
      </w:pPr>
      <w:r w:rsidRPr="00A96374">
        <w:rPr>
          <w:sz w:val="24"/>
          <w:szCs w:val="24"/>
        </w:rPr>
        <w:t xml:space="preserve">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233758">
        <w:rPr>
          <w:sz w:val="24"/>
          <w:szCs w:val="24"/>
        </w:rPr>
        <w:t>Администрации</w:t>
      </w:r>
      <w:r w:rsidRPr="00A96374">
        <w:rPr>
          <w:sz w:val="24"/>
          <w:szCs w:val="24"/>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237E4E" w:rsidRPr="00017C15">
        <w:rPr>
          <w:sz w:val="24"/>
          <w:szCs w:val="24"/>
        </w:rPr>
        <w:t>сотрудник Администрации</w:t>
      </w:r>
      <w:r w:rsidRPr="00A96374">
        <w:rPr>
          <w:sz w:val="24"/>
          <w:szCs w:val="24"/>
        </w:rPr>
        <w:t xml:space="preserve"> направляет способом, указанным в заявлении о необходимости исправления допущенных опечаток и(или) ошибок.</w:t>
      </w:r>
    </w:p>
    <w:p w14:paraId="55CC9955" w14:textId="77777777" w:rsidR="00A96374" w:rsidRPr="00A96374" w:rsidRDefault="00A96374" w:rsidP="00A96374">
      <w:pPr>
        <w:jc w:val="both"/>
        <w:rPr>
          <w:sz w:val="24"/>
          <w:szCs w:val="24"/>
        </w:rPr>
      </w:pPr>
    </w:p>
    <w:p w14:paraId="25232713" w14:textId="77777777" w:rsidR="00A96374" w:rsidRPr="00A96374" w:rsidRDefault="00A96374" w:rsidP="00A96374">
      <w:pPr>
        <w:ind w:firstLine="709"/>
        <w:jc w:val="center"/>
        <w:rPr>
          <w:sz w:val="24"/>
          <w:szCs w:val="24"/>
        </w:rPr>
      </w:pPr>
      <w:r w:rsidRPr="00A96374">
        <w:rPr>
          <w:sz w:val="24"/>
          <w:szCs w:val="24"/>
        </w:rPr>
        <w:t>4. Формы контроля за исполнением административного</w:t>
      </w:r>
    </w:p>
    <w:p w14:paraId="509ECB88" w14:textId="77777777" w:rsidR="00A96374" w:rsidRPr="00A96374" w:rsidRDefault="00A96374" w:rsidP="00A96374">
      <w:pPr>
        <w:ind w:firstLine="709"/>
        <w:jc w:val="center"/>
        <w:rPr>
          <w:sz w:val="24"/>
          <w:szCs w:val="24"/>
        </w:rPr>
      </w:pPr>
      <w:r w:rsidRPr="00A96374">
        <w:rPr>
          <w:sz w:val="24"/>
          <w:szCs w:val="24"/>
        </w:rPr>
        <w:t>регламента</w:t>
      </w:r>
    </w:p>
    <w:p w14:paraId="76F3131E" w14:textId="77777777" w:rsidR="00A96374" w:rsidRPr="00A96374" w:rsidRDefault="00A96374" w:rsidP="00A96374">
      <w:pPr>
        <w:ind w:firstLine="709"/>
        <w:jc w:val="both"/>
        <w:rPr>
          <w:sz w:val="24"/>
          <w:szCs w:val="24"/>
        </w:rPr>
      </w:pPr>
    </w:p>
    <w:p w14:paraId="6631699F" w14:textId="77777777" w:rsidR="00A96374" w:rsidRPr="00A96374" w:rsidRDefault="00A96374" w:rsidP="00A96374">
      <w:pPr>
        <w:ind w:firstLine="709"/>
        <w:jc w:val="both"/>
        <w:rPr>
          <w:sz w:val="24"/>
          <w:szCs w:val="24"/>
        </w:rPr>
      </w:pPr>
      <w:r w:rsidRPr="00A96374">
        <w:rPr>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10ADDF31" w14:textId="139D2D41" w:rsidR="00A96374" w:rsidRPr="00A96374" w:rsidRDefault="00A96374" w:rsidP="00A96374">
      <w:pPr>
        <w:ind w:firstLine="709"/>
        <w:jc w:val="both"/>
        <w:rPr>
          <w:sz w:val="24"/>
          <w:szCs w:val="24"/>
        </w:rPr>
      </w:pPr>
      <w:r w:rsidRPr="00A96374">
        <w:rPr>
          <w:sz w:val="24"/>
          <w:szCs w:val="24"/>
        </w:rPr>
        <w:t xml:space="preserve">Текущий контроль осуществляется ответственными специалистами </w:t>
      </w:r>
      <w:r w:rsidR="00237E4E" w:rsidRPr="00017C15">
        <w:rPr>
          <w:sz w:val="24"/>
          <w:szCs w:val="24"/>
        </w:rPr>
        <w:t>Администрации</w:t>
      </w:r>
      <w:r w:rsidRPr="00A96374">
        <w:rPr>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bookmarkStart w:id="1" w:name="_Hlk185243375"/>
      <w:r w:rsidR="00237E4E" w:rsidRPr="00017C15">
        <w:rPr>
          <w:sz w:val="24"/>
          <w:szCs w:val="24"/>
        </w:rPr>
        <w:t>Администрации</w:t>
      </w:r>
      <w:bookmarkEnd w:id="1"/>
      <w:r w:rsidRPr="00A96374">
        <w:rPr>
          <w:sz w:val="24"/>
          <w:szCs w:val="24"/>
        </w:rPr>
        <w:t xml:space="preserve"> проверок исполнения положений настоящего административного регламента, иных нормативных правовых актов.</w:t>
      </w:r>
    </w:p>
    <w:p w14:paraId="795819E3" w14:textId="77777777" w:rsidR="00A96374" w:rsidRPr="00A96374" w:rsidRDefault="00A96374" w:rsidP="00A96374">
      <w:pPr>
        <w:ind w:firstLine="709"/>
        <w:jc w:val="both"/>
        <w:rPr>
          <w:sz w:val="24"/>
          <w:szCs w:val="24"/>
        </w:rPr>
      </w:pPr>
      <w:r w:rsidRPr="00A96374">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43E6176B" w14:textId="77777777" w:rsidR="00A96374" w:rsidRPr="00A96374" w:rsidRDefault="00A96374" w:rsidP="00A96374">
      <w:pPr>
        <w:ind w:firstLine="709"/>
        <w:jc w:val="both"/>
        <w:rPr>
          <w:sz w:val="24"/>
          <w:szCs w:val="24"/>
        </w:rPr>
      </w:pPr>
      <w:r w:rsidRPr="00A96374">
        <w:rPr>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6D1D4ABF" w14:textId="2A1B6FC4" w:rsidR="00A96374" w:rsidRPr="00A96374" w:rsidRDefault="00A96374" w:rsidP="00A96374">
      <w:pPr>
        <w:ind w:firstLine="709"/>
        <w:jc w:val="both"/>
        <w:rPr>
          <w:sz w:val="24"/>
          <w:szCs w:val="24"/>
        </w:rPr>
      </w:pPr>
      <w:r w:rsidRPr="00A96374">
        <w:rPr>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237E4E" w:rsidRPr="00017C15">
        <w:rPr>
          <w:sz w:val="24"/>
          <w:szCs w:val="24"/>
        </w:rPr>
        <w:t>Администрации</w:t>
      </w:r>
      <w:r w:rsidRPr="00A96374">
        <w:rPr>
          <w:sz w:val="24"/>
          <w:szCs w:val="24"/>
        </w:rPr>
        <w:t>.</w:t>
      </w:r>
    </w:p>
    <w:p w14:paraId="17C96A4A" w14:textId="77777777" w:rsidR="00A96374" w:rsidRPr="00A96374" w:rsidRDefault="00A96374" w:rsidP="00A96374">
      <w:pPr>
        <w:ind w:firstLine="709"/>
        <w:jc w:val="both"/>
        <w:rPr>
          <w:sz w:val="24"/>
          <w:szCs w:val="24"/>
        </w:rPr>
      </w:pPr>
      <w:r w:rsidRPr="00A96374">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24FF57C0" w14:textId="4F57575A" w:rsidR="00A96374" w:rsidRPr="00A96374" w:rsidRDefault="00A96374" w:rsidP="00A96374">
      <w:pPr>
        <w:ind w:firstLine="709"/>
        <w:jc w:val="both"/>
        <w:rPr>
          <w:sz w:val="24"/>
          <w:szCs w:val="24"/>
        </w:rPr>
      </w:pPr>
      <w:r w:rsidRPr="00A96374">
        <w:rPr>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237E4E" w:rsidRPr="00017C15">
        <w:rPr>
          <w:sz w:val="24"/>
          <w:szCs w:val="24"/>
        </w:rPr>
        <w:t>Администрации</w:t>
      </w:r>
      <w:r w:rsidRPr="00A96374">
        <w:rPr>
          <w:sz w:val="24"/>
          <w:szCs w:val="24"/>
        </w:rPr>
        <w:t>.</w:t>
      </w:r>
    </w:p>
    <w:p w14:paraId="72D6236F" w14:textId="27BBF5BF" w:rsidR="00A96374" w:rsidRPr="00A96374" w:rsidRDefault="00A96374" w:rsidP="00A96374">
      <w:pPr>
        <w:ind w:firstLine="709"/>
        <w:jc w:val="both"/>
        <w:rPr>
          <w:sz w:val="24"/>
          <w:szCs w:val="24"/>
        </w:rPr>
      </w:pPr>
      <w:r w:rsidRPr="00A96374">
        <w:rPr>
          <w:sz w:val="24"/>
          <w:szCs w:val="24"/>
        </w:rPr>
        <w:t xml:space="preserve">О проведении проверки издается правовой акт </w:t>
      </w:r>
      <w:r w:rsidR="009361E3" w:rsidRPr="00017C15">
        <w:rPr>
          <w:sz w:val="24"/>
          <w:szCs w:val="24"/>
        </w:rPr>
        <w:t>Администрации</w:t>
      </w:r>
      <w:r w:rsidRPr="00A96374">
        <w:rPr>
          <w:sz w:val="24"/>
          <w:szCs w:val="24"/>
        </w:rPr>
        <w:t xml:space="preserve"> о проведении проверки исполнения административного регламента по предоставлению муниципальной услуги.</w:t>
      </w:r>
    </w:p>
    <w:p w14:paraId="1C1A4C7E" w14:textId="77777777" w:rsidR="00A96374" w:rsidRPr="00A96374" w:rsidRDefault="00A96374" w:rsidP="00A96374">
      <w:pPr>
        <w:ind w:firstLine="709"/>
        <w:jc w:val="both"/>
        <w:rPr>
          <w:sz w:val="24"/>
          <w:szCs w:val="24"/>
        </w:rPr>
      </w:pPr>
      <w:r w:rsidRPr="00A96374">
        <w:rPr>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w:t>
      </w:r>
      <w:r w:rsidRPr="00A96374">
        <w:rPr>
          <w:sz w:val="24"/>
          <w:szCs w:val="24"/>
        </w:rPr>
        <w:lastRenderedPageBreak/>
        <w:t>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7F5384B" w14:textId="77777777" w:rsidR="00A96374" w:rsidRPr="00A96374" w:rsidRDefault="00A96374" w:rsidP="00A96374">
      <w:pPr>
        <w:ind w:firstLine="709"/>
        <w:jc w:val="both"/>
        <w:rPr>
          <w:sz w:val="24"/>
          <w:szCs w:val="24"/>
        </w:rPr>
      </w:pPr>
      <w:r w:rsidRPr="00A96374">
        <w:rPr>
          <w:sz w:val="24"/>
          <w:szCs w:val="24"/>
        </w:rPr>
        <w:t>По результатам рассмотрения обращений дается письменный ответ.</w:t>
      </w:r>
    </w:p>
    <w:p w14:paraId="557D69C4" w14:textId="77777777" w:rsidR="00A96374" w:rsidRPr="00A96374" w:rsidRDefault="00A96374" w:rsidP="00A96374">
      <w:pPr>
        <w:ind w:firstLine="709"/>
        <w:jc w:val="both"/>
        <w:rPr>
          <w:sz w:val="24"/>
          <w:szCs w:val="24"/>
        </w:rPr>
      </w:pPr>
      <w:r w:rsidRPr="00A96374">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474F59D9" w14:textId="77777777" w:rsidR="00A96374" w:rsidRPr="00A96374" w:rsidRDefault="00A96374" w:rsidP="00A96374">
      <w:pPr>
        <w:ind w:firstLine="709"/>
        <w:jc w:val="both"/>
        <w:rPr>
          <w:sz w:val="24"/>
          <w:szCs w:val="24"/>
        </w:rPr>
      </w:pPr>
      <w:r w:rsidRPr="00A96374">
        <w:rPr>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4A36A4E9" w14:textId="5D18F3B9" w:rsidR="00A96374" w:rsidRPr="00A96374" w:rsidRDefault="00A96374" w:rsidP="00A96374">
      <w:pPr>
        <w:ind w:firstLine="709"/>
        <w:jc w:val="both"/>
        <w:rPr>
          <w:sz w:val="24"/>
          <w:szCs w:val="24"/>
        </w:rPr>
      </w:pPr>
      <w:r w:rsidRPr="00A96374">
        <w:rPr>
          <w:sz w:val="24"/>
          <w:szCs w:val="24"/>
        </w:rPr>
        <w:t xml:space="preserve">Руководитель </w:t>
      </w:r>
      <w:r w:rsidR="009361E3" w:rsidRPr="00017C15">
        <w:rPr>
          <w:sz w:val="24"/>
          <w:szCs w:val="24"/>
        </w:rPr>
        <w:t>Администрации</w:t>
      </w:r>
      <w:r w:rsidRPr="00A96374">
        <w:rPr>
          <w:sz w:val="24"/>
          <w:szCs w:val="24"/>
        </w:rPr>
        <w:t xml:space="preserve"> несет персональную ответственность за обеспечение предоставления муниципальной услуги.</w:t>
      </w:r>
    </w:p>
    <w:p w14:paraId="2D6158A3" w14:textId="4161BD77" w:rsidR="00A96374" w:rsidRPr="00A96374" w:rsidRDefault="00A96374" w:rsidP="00A96374">
      <w:pPr>
        <w:ind w:firstLine="709"/>
        <w:jc w:val="both"/>
        <w:rPr>
          <w:sz w:val="24"/>
          <w:szCs w:val="24"/>
        </w:rPr>
      </w:pPr>
      <w:r w:rsidRPr="00A96374">
        <w:rPr>
          <w:sz w:val="24"/>
          <w:szCs w:val="24"/>
        </w:rPr>
        <w:t xml:space="preserve">Работники </w:t>
      </w:r>
      <w:r w:rsidR="009361E3" w:rsidRPr="00017C15">
        <w:rPr>
          <w:sz w:val="24"/>
          <w:szCs w:val="24"/>
        </w:rPr>
        <w:t>Администрации</w:t>
      </w:r>
      <w:r w:rsidRPr="00A96374">
        <w:rPr>
          <w:sz w:val="24"/>
          <w:szCs w:val="24"/>
        </w:rPr>
        <w:t xml:space="preserve"> при предоставлении муниципальной услуги несут персональную ответственность:</w:t>
      </w:r>
    </w:p>
    <w:p w14:paraId="0A921E77" w14:textId="77777777" w:rsidR="00A96374" w:rsidRPr="00A96374" w:rsidRDefault="00A96374" w:rsidP="00A96374">
      <w:pPr>
        <w:ind w:firstLine="709"/>
        <w:jc w:val="both"/>
        <w:rPr>
          <w:sz w:val="24"/>
          <w:szCs w:val="24"/>
        </w:rPr>
      </w:pPr>
      <w:r w:rsidRPr="00A96374">
        <w:rPr>
          <w:sz w:val="24"/>
          <w:szCs w:val="24"/>
        </w:rPr>
        <w:t>- за неисполнение или ненадлежащее исполнение административных процедур при предоставлении муниципальной услуги;</w:t>
      </w:r>
    </w:p>
    <w:p w14:paraId="22A76604" w14:textId="77777777" w:rsidR="00A96374" w:rsidRPr="00A96374" w:rsidRDefault="00A96374" w:rsidP="00A96374">
      <w:pPr>
        <w:ind w:firstLine="709"/>
        <w:jc w:val="both"/>
        <w:rPr>
          <w:sz w:val="24"/>
          <w:szCs w:val="24"/>
        </w:rPr>
      </w:pPr>
      <w:r w:rsidRPr="00A96374">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0B01766E" w14:textId="77777777" w:rsidR="00A96374" w:rsidRPr="00A96374" w:rsidRDefault="00A96374" w:rsidP="00A96374">
      <w:pPr>
        <w:ind w:firstLine="709"/>
        <w:jc w:val="both"/>
        <w:rPr>
          <w:sz w:val="24"/>
          <w:szCs w:val="24"/>
        </w:rPr>
      </w:pPr>
      <w:r w:rsidRPr="00A96374">
        <w:rPr>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52291EAB" w14:textId="77777777" w:rsidR="00A96374" w:rsidRPr="00A96374" w:rsidRDefault="00A96374" w:rsidP="00A96374">
      <w:pPr>
        <w:ind w:firstLine="709"/>
        <w:jc w:val="both"/>
        <w:rPr>
          <w:sz w:val="24"/>
          <w:szCs w:val="24"/>
        </w:rPr>
      </w:pPr>
    </w:p>
    <w:p w14:paraId="0E8A759E" w14:textId="77777777" w:rsidR="00A96374" w:rsidRPr="00A96374" w:rsidRDefault="00A96374" w:rsidP="00A96374">
      <w:pPr>
        <w:ind w:firstLine="709"/>
        <w:jc w:val="both"/>
        <w:rPr>
          <w:sz w:val="24"/>
          <w:szCs w:val="24"/>
        </w:rPr>
      </w:pPr>
    </w:p>
    <w:p w14:paraId="70CEECA9" w14:textId="77777777" w:rsidR="00A96374" w:rsidRPr="00A96374" w:rsidRDefault="00A96374" w:rsidP="00A96374">
      <w:pPr>
        <w:ind w:firstLine="709"/>
        <w:jc w:val="center"/>
        <w:rPr>
          <w:sz w:val="24"/>
          <w:szCs w:val="24"/>
        </w:rPr>
      </w:pPr>
      <w:r w:rsidRPr="00A96374">
        <w:rPr>
          <w:sz w:val="24"/>
          <w:szCs w:val="24"/>
        </w:rPr>
        <w:t>5. Досудебный (внесудебный) порядок обжалования решений</w:t>
      </w:r>
    </w:p>
    <w:p w14:paraId="4D5A0D6C" w14:textId="77777777" w:rsidR="00A96374" w:rsidRPr="00A96374" w:rsidRDefault="00A96374" w:rsidP="00A96374">
      <w:pPr>
        <w:ind w:firstLine="709"/>
        <w:jc w:val="center"/>
        <w:rPr>
          <w:sz w:val="24"/>
          <w:szCs w:val="24"/>
        </w:rPr>
      </w:pPr>
      <w:r w:rsidRPr="00A96374">
        <w:rPr>
          <w:sz w:val="24"/>
          <w:szCs w:val="24"/>
        </w:rPr>
        <w:t>и действий (бездействия) органа, предоставляющего</w:t>
      </w:r>
    </w:p>
    <w:p w14:paraId="12C1D628" w14:textId="77777777" w:rsidR="00A96374" w:rsidRPr="00A96374" w:rsidRDefault="00A96374" w:rsidP="00A96374">
      <w:pPr>
        <w:ind w:firstLine="709"/>
        <w:jc w:val="center"/>
        <w:rPr>
          <w:sz w:val="24"/>
          <w:szCs w:val="24"/>
        </w:rPr>
      </w:pPr>
      <w:r w:rsidRPr="00A96374">
        <w:rPr>
          <w:sz w:val="24"/>
          <w:szCs w:val="24"/>
        </w:rPr>
        <w:t>муниципальную услугу, а также должностных лиц органа,</w:t>
      </w:r>
    </w:p>
    <w:p w14:paraId="314181EB" w14:textId="77777777" w:rsidR="00A96374" w:rsidRPr="00A96374" w:rsidRDefault="00A96374" w:rsidP="00A96374">
      <w:pPr>
        <w:ind w:firstLine="709"/>
        <w:jc w:val="center"/>
        <w:rPr>
          <w:sz w:val="24"/>
          <w:szCs w:val="24"/>
        </w:rPr>
      </w:pPr>
      <w:r w:rsidRPr="00A96374">
        <w:rPr>
          <w:sz w:val="24"/>
          <w:szCs w:val="24"/>
        </w:rPr>
        <w:t>предоставляющего муниципальную услугу,</w:t>
      </w:r>
    </w:p>
    <w:p w14:paraId="3921CF7E" w14:textId="77777777" w:rsidR="00A96374" w:rsidRPr="00A96374" w:rsidRDefault="00A96374" w:rsidP="00A96374">
      <w:pPr>
        <w:ind w:firstLine="709"/>
        <w:jc w:val="center"/>
        <w:rPr>
          <w:sz w:val="24"/>
          <w:szCs w:val="24"/>
        </w:rPr>
      </w:pPr>
      <w:r w:rsidRPr="00A96374">
        <w:rPr>
          <w:sz w:val="24"/>
          <w:szCs w:val="24"/>
        </w:rPr>
        <w:t>либо муниципальных служащих</w:t>
      </w:r>
    </w:p>
    <w:p w14:paraId="6121D450" w14:textId="77777777" w:rsidR="00A96374" w:rsidRPr="00A96374" w:rsidRDefault="00A96374" w:rsidP="00A96374">
      <w:pPr>
        <w:ind w:firstLine="709"/>
        <w:jc w:val="both"/>
        <w:rPr>
          <w:sz w:val="24"/>
          <w:szCs w:val="24"/>
        </w:rPr>
      </w:pPr>
    </w:p>
    <w:p w14:paraId="69DADC19" w14:textId="77777777" w:rsidR="00A96374" w:rsidRPr="00A96374" w:rsidRDefault="00A96374" w:rsidP="00A96374">
      <w:pPr>
        <w:ind w:firstLine="709"/>
        <w:jc w:val="both"/>
        <w:rPr>
          <w:sz w:val="24"/>
          <w:szCs w:val="24"/>
        </w:rPr>
      </w:pPr>
      <w:r w:rsidRPr="00A96374">
        <w:rPr>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C3A9F86" w14:textId="77777777" w:rsidR="00A96374" w:rsidRPr="00A96374" w:rsidRDefault="00A96374" w:rsidP="00A96374">
      <w:pPr>
        <w:ind w:firstLine="709"/>
        <w:jc w:val="both"/>
        <w:rPr>
          <w:sz w:val="24"/>
          <w:szCs w:val="24"/>
        </w:rPr>
      </w:pPr>
      <w:r w:rsidRPr="00A96374">
        <w:rPr>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том числе являются:</w:t>
      </w:r>
    </w:p>
    <w:p w14:paraId="4006957F" w14:textId="77777777" w:rsidR="00A96374" w:rsidRPr="00A96374" w:rsidRDefault="00A96374" w:rsidP="00A96374">
      <w:pPr>
        <w:ind w:firstLine="709"/>
        <w:jc w:val="both"/>
        <w:rPr>
          <w:sz w:val="24"/>
          <w:szCs w:val="24"/>
        </w:rPr>
      </w:pPr>
      <w:r w:rsidRPr="00A96374">
        <w:rPr>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57A1FD5B" w14:textId="77777777" w:rsidR="00A96374" w:rsidRPr="00A96374" w:rsidRDefault="00A96374" w:rsidP="00A96374">
      <w:pPr>
        <w:ind w:firstLine="709"/>
        <w:jc w:val="both"/>
        <w:rPr>
          <w:sz w:val="24"/>
          <w:szCs w:val="24"/>
        </w:rPr>
      </w:pPr>
      <w:r w:rsidRPr="00A96374">
        <w:rPr>
          <w:sz w:val="24"/>
          <w:szCs w:val="24"/>
        </w:rPr>
        <w:t>2) нарушение срока предоставления муниципальной услуги;</w:t>
      </w:r>
    </w:p>
    <w:p w14:paraId="7C816C30" w14:textId="77777777" w:rsidR="00A96374" w:rsidRPr="00A96374" w:rsidRDefault="00A96374" w:rsidP="00A96374">
      <w:pPr>
        <w:ind w:firstLine="709"/>
        <w:jc w:val="both"/>
        <w:rPr>
          <w:sz w:val="24"/>
          <w:szCs w:val="24"/>
        </w:rPr>
      </w:pPr>
      <w:r w:rsidRPr="00A96374">
        <w:rPr>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A96374">
        <w:rPr>
          <w:sz w:val="24"/>
          <w:szCs w:val="24"/>
          <w:lang w:eastAsia="ru-RU"/>
        </w:rPr>
        <w:t>муниципальными правовыми актами</w:t>
      </w:r>
      <w:r w:rsidRPr="00A96374">
        <w:rPr>
          <w:sz w:val="24"/>
          <w:szCs w:val="24"/>
        </w:rPr>
        <w:t xml:space="preserve"> для предоставления муниципальной услуги;</w:t>
      </w:r>
    </w:p>
    <w:p w14:paraId="0C206F5E" w14:textId="77777777" w:rsidR="00A96374" w:rsidRPr="00A96374" w:rsidRDefault="00A96374" w:rsidP="00A96374">
      <w:pPr>
        <w:ind w:firstLine="709"/>
        <w:jc w:val="both"/>
        <w:rPr>
          <w:sz w:val="24"/>
          <w:szCs w:val="24"/>
        </w:rPr>
      </w:pPr>
      <w:r w:rsidRPr="00A96374">
        <w:rPr>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A96374">
        <w:rPr>
          <w:sz w:val="24"/>
          <w:szCs w:val="24"/>
          <w:lang w:eastAsia="ru-RU"/>
        </w:rPr>
        <w:t>муниципальными правовыми актами</w:t>
      </w:r>
      <w:r w:rsidRPr="00A96374">
        <w:rPr>
          <w:sz w:val="24"/>
          <w:szCs w:val="24"/>
        </w:rPr>
        <w:t xml:space="preserve"> для предоставления муниципальной услуги, у заявителя;</w:t>
      </w:r>
    </w:p>
    <w:p w14:paraId="535D1B6D" w14:textId="77777777" w:rsidR="00A96374" w:rsidRPr="00A96374" w:rsidRDefault="00A96374" w:rsidP="00A96374">
      <w:pPr>
        <w:ind w:firstLine="709"/>
        <w:jc w:val="both"/>
        <w:rPr>
          <w:sz w:val="24"/>
          <w:szCs w:val="24"/>
        </w:rPr>
      </w:pPr>
      <w:r w:rsidRPr="00A96374">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A96374">
        <w:rPr>
          <w:sz w:val="24"/>
          <w:szCs w:val="24"/>
          <w:lang w:eastAsia="ru-RU"/>
        </w:rPr>
        <w:t>муниципальными правовыми актами</w:t>
      </w:r>
      <w:r w:rsidRPr="00A96374">
        <w:rPr>
          <w:sz w:val="24"/>
          <w:szCs w:val="24"/>
        </w:rPr>
        <w:t>;</w:t>
      </w:r>
    </w:p>
    <w:p w14:paraId="35F1F9DE" w14:textId="77777777" w:rsidR="00A96374" w:rsidRPr="00A96374" w:rsidRDefault="00A96374" w:rsidP="00A96374">
      <w:pPr>
        <w:ind w:firstLine="709"/>
        <w:jc w:val="both"/>
        <w:rPr>
          <w:sz w:val="24"/>
          <w:szCs w:val="24"/>
        </w:rPr>
      </w:pPr>
      <w:r w:rsidRPr="00A96374">
        <w:rPr>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A96374">
        <w:rPr>
          <w:sz w:val="24"/>
          <w:szCs w:val="24"/>
          <w:lang w:eastAsia="ru-RU"/>
        </w:rPr>
        <w:t>муниципальными правовыми актами</w:t>
      </w:r>
      <w:r w:rsidRPr="00A96374">
        <w:rPr>
          <w:sz w:val="24"/>
          <w:szCs w:val="24"/>
        </w:rPr>
        <w:t>;</w:t>
      </w:r>
    </w:p>
    <w:p w14:paraId="1F0B8840" w14:textId="77777777" w:rsidR="00A96374" w:rsidRPr="00A96374" w:rsidRDefault="00A96374" w:rsidP="00A96374">
      <w:pPr>
        <w:ind w:firstLine="709"/>
        <w:jc w:val="both"/>
        <w:rPr>
          <w:sz w:val="24"/>
          <w:szCs w:val="24"/>
        </w:rPr>
      </w:pPr>
      <w:r w:rsidRPr="00A96374">
        <w:rPr>
          <w:sz w:val="24"/>
          <w:szCs w:val="24"/>
        </w:rPr>
        <w:lastRenderedPageBreak/>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1876C77C" w14:textId="77777777" w:rsidR="00A96374" w:rsidRPr="00A96374" w:rsidRDefault="00A96374" w:rsidP="00A96374">
      <w:pPr>
        <w:ind w:firstLine="709"/>
        <w:jc w:val="both"/>
        <w:rPr>
          <w:sz w:val="24"/>
          <w:szCs w:val="24"/>
        </w:rPr>
      </w:pPr>
      <w:r w:rsidRPr="00A96374">
        <w:rPr>
          <w:sz w:val="24"/>
          <w:szCs w:val="24"/>
        </w:rPr>
        <w:t>8) нарушение срока или порядка выдачи документов по результатам предоставления муниципальной услуги;</w:t>
      </w:r>
    </w:p>
    <w:p w14:paraId="1FCF976C" w14:textId="77777777" w:rsidR="00A96374" w:rsidRPr="00A96374" w:rsidRDefault="00A96374" w:rsidP="00A96374">
      <w:pPr>
        <w:ind w:firstLine="709"/>
        <w:jc w:val="both"/>
        <w:rPr>
          <w:sz w:val="24"/>
          <w:szCs w:val="24"/>
        </w:rPr>
      </w:pPr>
      <w:r w:rsidRPr="00A96374">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A96374">
        <w:rPr>
          <w:sz w:val="24"/>
          <w:szCs w:val="24"/>
          <w:lang w:eastAsia="ru-RU"/>
        </w:rPr>
        <w:t>муниципальными правовыми актами</w:t>
      </w:r>
      <w:r w:rsidRPr="00A96374">
        <w:rPr>
          <w:sz w:val="24"/>
          <w:szCs w:val="24"/>
        </w:rPr>
        <w:t>;</w:t>
      </w:r>
    </w:p>
    <w:p w14:paraId="79F0C6A0" w14:textId="77777777" w:rsidR="00A96374" w:rsidRPr="00A96374" w:rsidRDefault="00A96374" w:rsidP="00A96374">
      <w:pPr>
        <w:ind w:firstLine="709"/>
        <w:jc w:val="both"/>
        <w:rPr>
          <w:sz w:val="24"/>
          <w:szCs w:val="24"/>
        </w:rPr>
      </w:pPr>
      <w:r w:rsidRPr="00A96374">
        <w:rPr>
          <w:sz w:val="24"/>
          <w:szCs w:val="24"/>
        </w:rPr>
        <w:t>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2500D167" w14:textId="77777777" w:rsidR="00A96374" w:rsidRPr="00A96374" w:rsidRDefault="00A96374" w:rsidP="00A96374">
      <w:pPr>
        <w:ind w:firstLine="709"/>
        <w:jc w:val="both"/>
        <w:rPr>
          <w:sz w:val="24"/>
          <w:szCs w:val="24"/>
        </w:rPr>
      </w:pPr>
      <w:r w:rsidRPr="00A96374">
        <w:rPr>
          <w:sz w:val="24"/>
          <w:szCs w:val="24"/>
        </w:rPr>
        <w:t>5.3.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2B6E17D6" w14:textId="77777777" w:rsidR="00A96374" w:rsidRPr="00A96374" w:rsidRDefault="00A96374" w:rsidP="00A96374">
      <w:pPr>
        <w:ind w:firstLine="709"/>
        <w:jc w:val="both"/>
        <w:rPr>
          <w:sz w:val="24"/>
          <w:szCs w:val="24"/>
        </w:rPr>
      </w:pPr>
      <w:r w:rsidRPr="00A96374">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
    <w:p w14:paraId="39954828" w14:textId="77777777" w:rsidR="00A96374" w:rsidRPr="00A96374" w:rsidRDefault="00A96374" w:rsidP="00A96374">
      <w:pPr>
        <w:ind w:firstLine="709"/>
        <w:jc w:val="both"/>
        <w:rPr>
          <w:sz w:val="24"/>
          <w:szCs w:val="24"/>
        </w:rPr>
      </w:pPr>
      <w:r w:rsidRPr="00A96374">
        <w:rPr>
          <w:sz w:val="24"/>
          <w:szCs w:val="24"/>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14:paraId="2EFDF116" w14:textId="77777777" w:rsidR="00A96374" w:rsidRPr="00A96374" w:rsidRDefault="00A96374" w:rsidP="00A96374">
      <w:pPr>
        <w:ind w:firstLine="709"/>
        <w:jc w:val="both"/>
        <w:rPr>
          <w:sz w:val="24"/>
          <w:szCs w:val="24"/>
        </w:rPr>
      </w:pPr>
      <w:r w:rsidRPr="00A96374">
        <w:rPr>
          <w:sz w:val="24"/>
          <w:szCs w:val="24"/>
        </w:rPr>
        <w:t>В письменной жалобе в обязательном порядке указываются:</w:t>
      </w:r>
    </w:p>
    <w:p w14:paraId="5F16A891" w14:textId="77777777" w:rsidR="00A96374" w:rsidRPr="00A96374" w:rsidRDefault="00A96374" w:rsidP="00A96374">
      <w:pPr>
        <w:ind w:firstLine="709"/>
        <w:jc w:val="both"/>
        <w:rPr>
          <w:sz w:val="24"/>
          <w:szCs w:val="24"/>
        </w:rPr>
      </w:pPr>
      <w:r w:rsidRPr="00A96374">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034D98C6" w14:textId="77777777" w:rsidR="00A96374" w:rsidRPr="00A96374" w:rsidRDefault="00A96374" w:rsidP="00A96374">
      <w:pPr>
        <w:ind w:firstLine="709"/>
        <w:jc w:val="both"/>
        <w:rPr>
          <w:sz w:val="24"/>
          <w:szCs w:val="24"/>
        </w:rPr>
      </w:pPr>
      <w:r w:rsidRPr="00A96374">
        <w:rPr>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2EA8C17" w14:textId="77777777" w:rsidR="00A96374" w:rsidRPr="00A96374" w:rsidRDefault="00A96374" w:rsidP="00A96374">
      <w:pPr>
        <w:ind w:firstLine="709"/>
        <w:jc w:val="both"/>
        <w:rPr>
          <w:sz w:val="24"/>
          <w:szCs w:val="24"/>
        </w:rPr>
      </w:pPr>
      <w:r w:rsidRPr="00A96374">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0B0D35FD" w14:textId="77777777" w:rsidR="00A96374" w:rsidRPr="00A96374" w:rsidRDefault="00A96374" w:rsidP="00A96374">
      <w:pPr>
        <w:ind w:firstLine="709"/>
        <w:jc w:val="both"/>
        <w:rPr>
          <w:sz w:val="24"/>
          <w:szCs w:val="24"/>
        </w:rPr>
      </w:pPr>
      <w:r w:rsidRPr="00A96374">
        <w:rPr>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14DCD70C" w14:textId="20E00E6F" w:rsidR="00A96374" w:rsidRPr="00A96374" w:rsidRDefault="00A96374" w:rsidP="00A96374">
      <w:pPr>
        <w:ind w:firstLine="709"/>
        <w:jc w:val="both"/>
        <w:rPr>
          <w:sz w:val="24"/>
          <w:szCs w:val="24"/>
        </w:rPr>
      </w:pPr>
      <w:r w:rsidRPr="00A96374">
        <w:rPr>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w:t>
      </w:r>
      <w:r w:rsidR="009361E3" w:rsidRPr="00017C15">
        <w:rPr>
          <w:sz w:val="24"/>
          <w:szCs w:val="24"/>
        </w:rPr>
        <w:t>и,</w:t>
      </w:r>
      <w:r w:rsidRPr="00A96374">
        <w:rPr>
          <w:sz w:val="24"/>
          <w:szCs w:val="24"/>
        </w:rPr>
        <w:t xml:space="preserve"> если указанные информация и документы не содержат сведений, составляющих государственную или иную охраняемую тайну.</w:t>
      </w:r>
    </w:p>
    <w:p w14:paraId="77329A4F" w14:textId="77777777" w:rsidR="00A96374" w:rsidRPr="00A96374" w:rsidRDefault="00A96374" w:rsidP="00A96374">
      <w:pPr>
        <w:ind w:firstLine="709"/>
        <w:jc w:val="both"/>
        <w:rPr>
          <w:sz w:val="24"/>
          <w:szCs w:val="24"/>
        </w:rPr>
      </w:pPr>
      <w:r w:rsidRPr="00A96374">
        <w:rPr>
          <w:sz w:val="24"/>
          <w:szCs w:val="24"/>
        </w:rPr>
        <w:t xml:space="preserve">5.6.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w:t>
      </w:r>
      <w:r w:rsidRPr="00A96374">
        <w:rPr>
          <w:sz w:val="24"/>
          <w:szCs w:val="24"/>
        </w:rPr>
        <w:lastRenderedPageBreak/>
        <w:t>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B56B651" w14:textId="77777777" w:rsidR="00A96374" w:rsidRPr="00A96374" w:rsidRDefault="00A96374" w:rsidP="00A96374">
      <w:pPr>
        <w:ind w:firstLine="709"/>
        <w:jc w:val="both"/>
        <w:rPr>
          <w:sz w:val="24"/>
          <w:szCs w:val="24"/>
        </w:rPr>
      </w:pPr>
      <w:r w:rsidRPr="00A96374">
        <w:rPr>
          <w:sz w:val="24"/>
          <w:szCs w:val="24"/>
        </w:rPr>
        <w:t>5.7. По результатам рассмотрения жалобы принимается одно из следующих решений:</w:t>
      </w:r>
    </w:p>
    <w:p w14:paraId="789D37BC" w14:textId="77777777" w:rsidR="00A96374" w:rsidRPr="00A96374" w:rsidRDefault="00A96374" w:rsidP="00A96374">
      <w:pPr>
        <w:ind w:firstLine="709"/>
        <w:jc w:val="both"/>
        <w:rPr>
          <w:rFonts w:eastAsiaTheme="minorHAnsi"/>
          <w:sz w:val="24"/>
          <w:szCs w:val="24"/>
          <w:lang w:eastAsia="en-US"/>
        </w:rPr>
      </w:pPr>
      <w:r w:rsidRPr="00A96374">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A96374">
        <w:rPr>
          <w:rFonts w:eastAsiaTheme="minorHAnsi"/>
          <w:sz w:val="24"/>
          <w:szCs w:val="24"/>
          <w:lang w:eastAsia="en-US"/>
        </w:rPr>
        <w:t>муниципальными правовыми актами</w:t>
      </w:r>
      <w:r w:rsidRPr="00A96374">
        <w:rPr>
          <w:sz w:val="24"/>
          <w:szCs w:val="24"/>
        </w:rPr>
        <w:t>;</w:t>
      </w:r>
    </w:p>
    <w:p w14:paraId="4270204E" w14:textId="77777777" w:rsidR="00A96374" w:rsidRPr="00A96374" w:rsidRDefault="00A96374" w:rsidP="00A96374">
      <w:pPr>
        <w:ind w:firstLine="709"/>
        <w:jc w:val="both"/>
        <w:rPr>
          <w:sz w:val="24"/>
          <w:szCs w:val="24"/>
        </w:rPr>
      </w:pPr>
      <w:r w:rsidRPr="00A96374">
        <w:rPr>
          <w:sz w:val="24"/>
          <w:szCs w:val="24"/>
        </w:rPr>
        <w:t>2) в удовлетворении жалобы отказывается.</w:t>
      </w:r>
    </w:p>
    <w:p w14:paraId="629437A9" w14:textId="77777777" w:rsidR="00A96374" w:rsidRPr="00A96374" w:rsidRDefault="00A96374" w:rsidP="00A96374">
      <w:pPr>
        <w:ind w:firstLine="709"/>
        <w:jc w:val="both"/>
        <w:rPr>
          <w:sz w:val="24"/>
          <w:szCs w:val="24"/>
        </w:rPr>
      </w:pPr>
      <w:r w:rsidRPr="00A96374">
        <w:rPr>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B283ABD" w14:textId="6F862159" w:rsidR="00A96374" w:rsidRPr="00A96374" w:rsidRDefault="00A96374" w:rsidP="00A96374">
      <w:pPr>
        <w:ind w:firstLine="709"/>
        <w:jc w:val="both"/>
        <w:rPr>
          <w:sz w:val="24"/>
          <w:szCs w:val="24"/>
        </w:rPr>
      </w:pPr>
      <w:r w:rsidRPr="00A96374">
        <w:rPr>
          <w:sz w:val="24"/>
          <w:szCs w:val="24"/>
        </w:rPr>
        <w:t xml:space="preserve">В случае </w:t>
      </w:r>
      <w:r w:rsidR="009361E3" w:rsidRPr="00017C15">
        <w:rPr>
          <w:sz w:val="24"/>
          <w:szCs w:val="24"/>
        </w:rPr>
        <w:t>признания жалобы,</w:t>
      </w:r>
      <w:r w:rsidRPr="00A96374">
        <w:rPr>
          <w:sz w:val="24"/>
          <w:szCs w:val="24"/>
        </w:rPr>
        <w:t xml:space="preserve"> подлежащей удовлетворению в ответе </w:t>
      </w:r>
      <w:r w:rsidR="009361E3" w:rsidRPr="00017C15">
        <w:rPr>
          <w:sz w:val="24"/>
          <w:szCs w:val="24"/>
        </w:rPr>
        <w:t>заявителю,</w:t>
      </w:r>
      <w:r w:rsidRPr="00A96374">
        <w:rPr>
          <w:sz w:val="24"/>
          <w:szCs w:val="24"/>
        </w:rPr>
        <w:t xml:space="preserve">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1625788" w14:textId="7F27C6EC" w:rsidR="00A96374" w:rsidRPr="00A96374" w:rsidRDefault="00A96374" w:rsidP="00A96374">
      <w:pPr>
        <w:ind w:firstLine="709"/>
        <w:jc w:val="both"/>
        <w:rPr>
          <w:sz w:val="24"/>
          <w:szCs w:val="24"/>
        </w:rPr>
      </w:pPr>
      <w:r w:rsidRPr="00A96374">
        <w:rPr>
          <w:sz w:val="24"/>
          <w:szCs w:val="24"/>
        </w:rPr>
        <w:t xml:space="preserve">В случае </w:t>
      </w:r>
      <w:r w:rsidR="009361E3" w:rsidRPr="00017C15">
        <w:rPr>
          <w:sz w:val="24"/>
          <w:szCs w:val="24"/>
        </w:rPr>
        <w:t>признания жалобы,</w:t>
      </w:r>
      <w:r w:rsidRPr="00A96374">
        <w:rPr>
          <w:sz w:val="24"/>
          <w:szCs w:val="24"/>
        </w:rPr>
        <w:t xml:space="preserve"> не подлежащей удовлетворению в ответе </w:t>
      </w:r>
      <w:r w:rsidR="009361E3" w:rsidRPr="00017C15">
        <w:rPr>
          <w:sz w:val="24"/>
          <w:szCs w:val="24"/>
        </w:rPr>
        <w:t>заявителю,</w:t>
      </w:r>
      <w:r w:rsidRPr="00A96374">
        <w:rPr>
          <w:sz w:val="24"/>
          <w:szCs w:val="24"/>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34C49B0E" w14:textId="77777777" w:rsidR="00A96374" w:rsidRPr="00A96374" w:rsidRDefault="00A96374" w:rsidP="00A96374">
      <w:pPr>
        <w:ind w:firstLine="709"/>
        <w:jc w:val="both"/>
        <w:rPr>
          <w:sz w:val="24"/>
          <w:szCs w:val="24"/>
        </w:rPr>
      </w:pPr>
      <w:r w:rsidRPr="00A96374">
        <w:rPr>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направляют имеющиеся материалы в органы прокуратуры.</w:t>
      </w:r>
    </w:p>
    <w:p w14:paraId="757D26B9" w14:textId="77777777" w:rsidR="00A96374" w:rsidRPr="00A96374" w:rsidRDefault="00A96374" w:rsidP="00A96374">
      <w:pPr>
        <w:ind w:firstLine="709"/>
        <w:jc w:val="both"/>
        <w:rPr>
          <w:sz w:val="24"/>
          <w:szCs w:val="24"/>
        </w:rPr>
      </w:pPr>
    </w:p>
    <w:p w14:paraId="5D438D37" w14:textId="77777777" w:rsidR="00A96374" w:rsidRPr="00A96374" w:rsidRDefault="00A96374" w:rsidP="00A96374">
      <w:pPr>
        <w:ind w:firstLine="709"/>
        <w:jc w:val="both"/>
        <w:rPr>
          <w:sz w:val="24"/>
          <w:szCs w:val="24"/>
        </w:rPr>
      </w:pPr>
    </w:p>
    <w:p w14:paraId="038D5EE9" w14:textId="77777777" w:rsidR="00A96374" w:rsidRPr="00A96374" w:rsidRDefault="00A96374" w:rsidP="00A96374">
      <w:pPr>
        <w:suppressAutoHyphens w:val="0"/>
        <w:spacing w:after="200" w:line="276" w:lineRule="auto"/>
        <w:rPr>
          <w:sz w:val="28"/>
          <w:szCs w:val="28"/>
        </w:rPr>
      </w:pPr>
      <w:r w:rsidRPr="00A96374">
        <w:rPr>
          <w:sz w:val="28"/>
          <w:szCs w:val="28"/>
        </w:rPr>
        <w:br w:type="page"/>
      </w:r>
    </w:p>
    <w:p w14:paraId="617EC1A5" w14:textId="77777777" w:rsidR="00A96374" w:rsidRPr="00A96374" w:rsidRDefault="00A96374" w:rsidP="00A96374">
      <w:pPr>
        <w:tabs>
          <w:tab w:val="left" w:pos="142"/>
          <w:tab w:val="left" w:pos="284"/>
        </w:tabs>
        <w:ind w:firstLine="720"/>
        <w:jc w:val="right"/>
        <w:rPr>
          <w:bCs/>
          <w:sz w:val="24"/>
          <w:szCs w:val="24"/>
        </w:rPr>
      </w:pPr>
      <w:r w:rsidRPr="00A96374">
        <w:rPr>
          <w:bCs/>
          <w:sz w:val="24"/>
          <w:szCs w:val="24"/>
        </w:rPr>
        <w:lastRenderedPageBreak/>
        <w:t>Приложение № 1</w:t>
      </w:r>
    </w:p>
    <w:p w14:paraId="0DF175FF" w14:textId="77777777" w:rsidR="00017C15" w:rsidRPr="00ED27A2" w:rsidRDefault="00017C15" w:rsidP="00017C15">
      <w:pPr>
        <w:ind w:firstLine="709"/>
        <w:jc w:val="right"/>
        <w:rPr>
          <w:sz w:val="24"/>
          <w:szCs w:val="24"/>
        </w:rPr>
      </w:pPr>
      <w:r w:rsidRPr="00ED27A2">
        <w:rPr>
          <w:sz w:val="24"/>
          <w:szCs w:val="24"/>
        </w:rPr>
        <w:t>к Административному регламенту</w:t>
      </w:r>
    </w:p>
    <w:p w14:paraId="03485D2E" w14:textId="77777777" w:rsidR="00017C15" w:rsidRPr="00ED27A2" w:rsidRDefault="00017C15" w:rsidP="00017C15">
      <w:pPr>
        <w:ind w:firstLine="709"/>
        <w:jc w:val="right"/>
        <w:rPr>
          <w:sz w:val="24"/>
          <w:szCs w:val="24"/>
        </w:rPr>
      </w:pPr>
      <w:r w:rsidRPr="00ED27A2">
        <w:rPr>
          <w:sz w:val="24"/>
          <w:szCs w:val="24"/>
        </w:rPr>
        <w:t>по предоставлению муниципальной услуги</w:t>
      </w:r>
    </w:p>
    <w:p w14:paraId="1BA62AB6" w14:textId="77777777" w:rsidR="00017C15" w:rsidRDefault="00017C15" w:rsidP="00017C15">
      <w:pPr>
        <w:ind w:firstLine="709"/>
        <w:jc w:val="right"/>
        <w:rPr>
          <w:sz w:val="24"/>
          <w:szCs w:val="24"/>
        </w:rPr>
      </w:pPr>
      <w:r>
        <w:rPr>
          <w:sz w:val="24"/>
          <w:szCs w:val="24"/>
        </w:rPr>
        <w:t xml:space="preserve">                                                      </w:t>
      </w:r>
      <w:r w:rsidRPr="00017C15">
        <w:rPr>
          <w:sz w:val="24"/>
          <w:szCs w:val="24"/>
        </w:rPr>
        <w:t xml:space="preserve">«Включение нестационарного объекта в схему </w:t>
      </w:r>
    </w:p>
    <w:p w14:paraId="5720E980" w14:textId="791E54BF" w:rsidR="00017C15" w:rsidRPr="00017C15" w:rsidRDefault="00017C15" w:rsidP="00017C15">
      <w:pPr>
        <w:ind w:firstLine="709"/>
        <w:jc w:val="right"/>
        <w:rPr>
          <w:sz w:val="24"/>
          <w:szCs w:val="24"/>
        </w:rPr>
      </w:pPr>
      <w:r w:rsidRPr="00017C15">
        <w:rPr>
          <w:sz w:val="24"/>
          <w:szCs w:val="24"/>
        </w:rPr>
        <w:t>размещения нестационарных торговых объектов»</w:t>
      </w:r>
    </w:p>
    <w:p w14:paraId="3034C5D3" w14:textId="77777777" w:rsidR="00A96374" w:rsidRPr="00A96374" w:rsidRDefault="00A96374" w:rsidP="00A96374">
      <w:pPr>
        <w:tabs>
          <w:tab w:val="left" w:pos="142"/>
          <w:tab w:val="left" w:pos="284"/>
        </w:tabs>
        <w:ind w:right="-104" w:firstLine="720"/>
        <w:jc w:val="right"/>
        <w:rPr>
          <w:bCs/>
          <w:sz w:val="24"/>
          <w:szCs w:val="24"/>
          <w:lang w:eastAsia="x-none"/>
        </w:rPr>
      </w:pPr>
    </w:p>
    <w:p w14:paraId="6B0159EA" w14:textId="77777777" w:rsidR="00A96374" w:rsidRPr="00A96374" w:rsidRDefault="00A96374" w:rsidP="00A96374">
      <w:pPr>
        <w:jc w:val="both"/>
        <w:rPr>
          <w:szCs w:val="28"/>
        </w:rPr>
      </w:pPr>
    </w:p>
    <w:p w14:paraId="2DE35E45" w14:textId="77777777" w:rsidR="00A96374" w:rsidRPr="00A96374" w:rsidRDefault="00A96374" w:rsidP="00A96374">
      <w:pPr>
        <w:widowControl w:val="0"/>
        <w:suppressAutoHyphens w:val="0"/>
        <w:autoSpaceDE w:val="0"/>
        <w:autoSpaceDN w:val="0"/>
        <w:jc w:val="both"/>
        <w:rPr>
          <w:sz w:val="24"/>
          <w:szCs w:val="24"/>
          <w:lang w:eastAsia="ru-RU"/>
        </w:rPr>
      </w:pPr>
      <w:r w:rsidRPr="00A96374">
        <w:rPr>
          <w:sz w:val="28"/>
          <w:szCs w:val="28"/>
          <w:lang w:eastAsia="ru-RU"/>
        </w:rPr>
        <w:tab/>
      </w:r>
      <w:r w:rsidRPr="00A96374">
        <w:rPr>
          <w:sz w:val="28"/>
          <w:szCs w:val="28"/>
          <w:lang w:eastAsia="ru-RU"/>
        </w:rPr>
        <w:tab/>
      </w:r>
      <w:r w:rsidRPr="00A96374">
        <w:rPr>
          <w:sz w:val="28"/>
          <w:szCs w:val="28"/>
          <w:lang w:eastAsia="ru-RU"/>
        </w:rPr>
        <w:tab/>
      </w:r>
      <w:r w:rsidRPr="00A96374">
        <w:rPr>
          <w:sz w:val="24"/>
          <w:szCs w:val="24"/>
          <w:lang w:eastAsia="ru-RU"/>
        </w:rPr>
        <w:tab/>
        <w:t>В ________________________________________________</w:t>
      </w:r>
    </w:p>
    <w:p w14:paraId="06A44514" w14:textId="77777777" w:rsidR="00A96374" w:rsidRPr="00A96374" w:rsidRDefault="00A96374" w:rsidP="00A96374">
      <w:pPr>
        <w:widowControl w:val="0"/>
        <w:suppressAutoHyphens w:val="0"/>
        <w:autoSpaceDE w:val="0"/>
        <w:autoSpaceDN w:val="0"/>
        <w:jc w:val="both"/>
        <w:rPr>
          <w:sz w:val="24"/>
          <w:szCs w:val="24"/>
          <w:lang w:eastAsia="ru-RU"/>
        </w:rPr>
      </w:pPr>
      <w:r w:rsidRPr="00A96374">
        <w:rPr>
          <w:sz w:val="24"/>
          <w:szCs w:val="24"/>
          <w:lang w:eastAsia="ru-RU"/>
        </w:rPr>
        <w:tab/>
      </w:r>
      <w:r w:rsidRPr="00A96374">
        <w:rPr>
          <w:sz w:val="24"/>
          <w:szCs w:val="24"/>
          <w:lang w:eastAsia="ru-RU"/>
        </w:rPr>
        <w:tab/>
      </w:r>
      <w:r w:rsidRPr="00A96374">
        <w:rPr>
          <w:sz w:val="24"/>
          <w:szCs w:val="24"/>
          <w:lang w:eastAsia="ru-RU"/>
        </w:rPr>
        <w:tab/>
      </w:r>
      <w:r w:rsidRPr="00A96374">
        <w:rPr>
          <w:sz w:val="24"/>
          <w:szCs w:val="24"/>
          <w:lang w:eastAsia="ru-RU"/>
        </w:rPr>
        <w:tab/>
      </w:r>
      <w:r w:rsidRPr="00A96374">
        <w:rPr>
          <w:sz w:val="24"/>
          <w:szCs w:val="24"/>
          <w:lang w:eastAsia="ru-RU"/>
        </w:rPr>
        <w:tab/>
        <w:t>(уполномоченный орган местного самоуправления)</w:t>
      </w:r>
    </w:p>
    <w:p w14:paraId="66FAB2BB" w14:textId="77777777" w:rsidR="00A96374" w:rsidRPr="00A96374" w:rsidRDefault="00A96374" w:rsidP="00A96374">
      <w:pPr>
        <w:widowControl w:val="0"/>
        <w:suppressAutoHyphens w:val="0"/>
        <w:autoSpaceDE w:val="0"/>
        <w:autoSpaceDN w:val="0"/>
        <w:jc w:val="both"/>
        <w:rPr>
          <w:sz w:val="24"/>
          <w:szCs w:val="24"/>
          <w:lang w:eastAsia="ru-RU"/>
        </w:rPr>
      </w:pPr>
    </w:p>
    <w:p w14:paraId="3AA79F0E" w14:textId="77777777" w:rsidR="00A96374" w:rsidRPr="00A96374" w:rsidRDefault="00A96374" w:rsidP="00A96374">
      <w:pPr>
        <w:widowControl w:val="0"/>
        <w:suppressAutoHyphens w:val="0"/>
        <w:autoSpaceDE w:val="0"/>
        <w:autoSpaceDN w:val="0"/>
        <w:jc w:val="both"/>
        <w:rPr>
          <w:sz w:val="24"/>
          <w:szCs w:val="24"/>
          <w:lang w:eastAsia="ru-RU"/>
        </w:rPr>
      </w:pPr>
    </w:p>
    <w:p w14:paraId="4B8D9DDF" w14:textId="77777777" w:rsidR="00A96374" w:rsidRPr="00A96374" w:rsidRDefault="00A96374" w:rsidP="00A96374">
      <w:pPr>
        <w:widowControl w:val="0"/>
        <w:suppressAutoHyphens w:val="0"/>
        <w:autoSpaceDE w:val="0"/>
        <w:autoSpaceDN w:val="0"/>
        <w:jc w:val="center"/>
        <w:rPr>
          <w:sz w:val="24"/>
          <w:szCs w:val="24"/>
          <w:lang w:eastAsia="ru-RU"/>
        </w:rPr>
      </w:pPr>
      <w:r w:rsidRPr="00A96374">
        <w:rPr>
          <w:sz w:val="24"/>
          <w:szCs w:val="24"/>
          <w:lang w:eastAsia="ru-RU"/>
        </w:rPr>
        <w:t>ЗАЯВЛЕНИЕ</w:t>
      </w:r>
    </w:p>
    <w:p w14:paraId="12EE6049" w14:textId="77777777" w:rsidR="00A96374" w:rsidRPr="00A96374" w:rsidRDefault="00A96374" w:rsidP="00A96374">
      <w:pPr>
        <w:widowControl w:val="0"/>
        <w:suppressAutoHyphens w:val="0"/>
        <w:autoSpaceDE w:val="0"/>
        <w:autoSpaceDN w:val="0"/>
        <w:jc w:val="both"/>
        <w:rPr>
          <w:sz w:val="24"/>
          <w:szCs w:val="24"/>
          <w:lang w:eastAsia="ru-RU"/>
        </w:rPr>
      </w:pPr>
    </w:p>
    <w:p w14:paraId="5DF0960D" w14:textId="62F11F2E" w:rsidR="00A96374" w:rsidRPr="00A96374" w:rsidRDefault="00A96374" w:rsidP="00A96374">
      <w:pPr>
        <w:widowControl w:val="0"/>
        <w:suppressAutoHyphens w:val="0"/>
        <w:autoSpaceDE w:val="0"/>
        <w:autoSpaceDN w:val="0"/>
        <w:ind w:firstLine="708"/>
        <w:jc w:val="both"/>
        <w:rPr>
          <w:sz w:val="24"/>
          <w:szCs w:val="24"/>
          <w:lang w:eastAsia="ru-RU"/>
        </w:rPr>
      </w:pPr>
      <w:r w:rsidRPr="00A96374">
        <w:rPr>
          <w:sz w:val="24"/>
          <w:szCs w:val="24"/>
          <w:lang w:eastAsia="ru-RU"/>
        </w:rPr>
        <w:t xml:space="preserve">Прошу включить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w:t>
      </w:r>
      <w:r w:rsidR="00233758">
        <w:rPr>
          <w:sz w:val="24"/>
          <w:szCs w:val="24"/>
          <w:lang w:eastAsia="ru-RU"/>
        </w:rPr>
        <w:t xml:space="preserve">Тосненского </w:t>
      </w:r>
      <w:r w:rsidRPr="00A96374">
        <w:rPr>
          <w:sz w:val="24"/>
          <w:szCs w:val="24"/>
          <w:lang w:eastAsia="ru-RU"/>
        </w:rPr>
        <w:t>муниципального образования _________________________ Ленинградской области немобильный нестационарный торговый объект (далее – НТО):</w:t>
      </w:r>
    </w:p>
    <w:p w14:paraId="71B96023" w14:textId="77777777" w:rsidR="00A96374" w:rsidRPr="00A96374" w:rsidRDefault="00A96374" w:rsidP="00A96374">
      <w:pPr>
        <w:widowControl w:val="0"/>
        <w:suppressAutoHyphens w:val="0"/>
        <w:autoSpaceDE w:val="0"/>
        <w:autoSpaceDN w:val="0"/>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324"/>
        <w:gridCol w:w="6378"/>
      </w:tblGrid>
      <w:tr w:rsidR="00A96374" w:rsidRPr="00A96374" w14:paraId="711C1C41" w14:textId="77777777" w:rsidTr="0066707C">
        <w:tc>
          <w:tcPr>
            <w:tcW w:w="566" w:type="dxa"/>
            <w:tcBorders>
              <w:top w:val="single" w:sz="4" w:space="0" w:color="auto"/>
              <w:left w:val="single" w:sz="4" w:space="0" w:color="auto"/>
              <w:bottom w:val="single" w:sz="4" w:space="0" w:color="auto"/>
              <w:right w:val="single" w:sz="4" w:space="0" w:color="auto"/>
            </w:tcBorders>
          </w:tcPr>
          <w:p w14:paraId="6FAA22BC"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1</w:t>
            </w:r>
          </w:p>
        </w:tc>
        <w:tc>
          <w:tcPr>
            <w:tcW w:w="3324" w:type="dxa"/>
            <w:tcBorders>
              <w:top w:val="single" w:sz="4" w:space="0" w:color="auto"/>
              <w:left w:val="single" w:sz="4" w:space="0" w:color="auto"/>
              <w:bottom w:val="single" w:sz="4" w:space="0" w:color="auto"/>
              <w:right w:val="single" w:sz="4" w:space="0" w:color="auto"/>
            </w:tcBorders>
          </w:tcPr>
          <w:p w14:paraId="6D038898"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Вид НТО</w:t>
            </w:r>
          </w:p>
        </w:tc>
        <w:tc>
          <w:tcPr>
            <w:tcW w:w="6378" w:type="dxa"/>
            <w:tcBorders>
              <w:top w:val="single" w:sz="4" w:space="0" w:color="auto"/>
              <w:left w:val="single" w:sz="4" w:space="0" w:color="auto"/>
              <w:bottom w:val="single" w:sz="4" w:space="0" w:color="auto"/>
              <w:right w:val="single" w:sz="4" w:space="0" w:color="auto"/>
            </w:tcBorders>
          </w:tcPr>
          <w:p w14:paraId="3B9C2AA0" w14:textId="77777777" w:rsidR="00A96374" w:rsidRPr="00A96374" w:rsidRDefault="00A96374" w:rsidP="00A96374">
            <w:pPr>
              <w:autoSpaceDE w:val="0"/>
              <w:autoSpaceDN w:val="0"/>
              <w:adjustRightInd w:val="0"/>
              <w:rPr>
                <w:rFonts w:eastAsia="Courier New"/>
                <w:sz w:val="24"/>
                <w:szCs w:val="24"/>
              </w:rPr>
            </w:pPr>
          </w:p>
        </w:tc>
      </w:tr>
      <w:tr w:rsidR="00A96374" w:rsidRPr="00A96374" w14:paraId="30CC1D21" w14:textId="77777777" w:rsidTr="0066707C">
        <w:tc>
          <w:tcPr>
            <w:tcW w:w="566" w:type="dxa"/>
            <w:tcBorders>
              <w:top w:val="single" w:sz="4" w:space="0" w:color="auto"/>
              <w:left w:val="single" w:sz="4" w:space="0" w:color="auto"/>
              <w:bottom w:val="single" w:sz="4" w:space="0" w:color="auto"/>
              <w:right w:val="single" w:sz="4" w:space="0" w:color="auto"/>
            </w:tcBorders>
          </w:tcPr>
          <w:p w14:paraId="5E74EB8A"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2</w:t>
            </w:r>
          </w:p>
        </w:tc>
        <w:tc>
          <w:tcPr>
            <w:tcW w:w="3324" w:type="dxa"/>
            <w:tcBorders>
              <w:top w:val="single" w:sz="4" w:space="0" w:color="auto"/>
              <w:left w:val="single" w:sz="4" w:space="0" w:color="auto"/>
              <w:bottom w:val="single" w:sz="4" w:space="0" w:color="auto"/>
              <w:right w:val="single" w:sz="4" w:space="0" w:color="auto"/>
            </w:tcBorders>
          </w:tcPr>
          <w:p w14:paraId="467CE5C6" w14:textId="77777777" w:rsidR="00A96374" w:rsidRPr="00A96374" w:rsidRDefault="00A96374" w:rsidP="00A96374">
            <w:pPr>
              <w:autoSpaceDE w:val="0"/>
              <w:autoSpaceDN w:val="0"/>
              <w:adjustRightInd w:val="0"/>
              <w:rPr>
                <w:rFonts w:eastAsia="Courier New"/>
                <w:sz w:val="24"/>
                <w:szCs w:val="24"/>
                <w:vertAlign w:val="superscript"/>
              </w:rPr>
            </w:pPr>
            <w:r w:rsidRPr="00A96374">
              <w:rPr>
                <w:rFonts w:eastAsia="Courier New"/>
                <w:sz w:val="24"/>
                <w:szCs w:val="24"/>
              </w:rPr>
              <w:t>Площадь НТО, кв. м</w:t>
            </w:r>
          </w:p>
        </w:tc>
        <w:tc>
          <w:tcPr>
            <w:tcW w:w="6378" w:type="dxa"/>
            <w:tcBorders>
              <w:top w:val="single" w:sz="4" w:space="0" w:color="auto"/>
              <w:left w:val="single" w:sz="4" w:space="0" w:color="auto"/>
              <w:bottom w:val="single" w:sz="4" w:space="0" w:color="auto"/>
              <w:right w:val="single" w:sz="4" w:space="0" w:color="auto"/>
            </w:tcBorders>
          </w:tcPr>
          <w:p w14:paraId="4087B233" w14:textId="77777777" w:rsidR="00A96374" w:rsidRPr="00A96374" w:rsidRDefault="00A96374" w:rsidP="00A96374">
            <w:pPr>
              <w:autoSpaceDE w:val="0"/>
              <w:autoSpaceDN w:val="0"/>
              <w:adjustRightInd w:val="0"/>
              <w:rPr>
                <w:rFonts w:eastAsia="Courier New"/>
                <w:sz w:val="24"/>
                <w:szCs w:val="24"/>
              </w:rPr>
            </w:pPr>
          </w:p>
        </w:tc>
      </w:tr>
      <w:tr w:rsidR="00A96374" w:rsidRPr="00A96374" w14:paraId="43C0E417" w14:textId="77777777" w:rsidTr="0066707C">
        <w:tc>
          <w:tcPr>
            <w:tcW w:w="566" w:type="dxa"/>
            <w:tcBorders>
              <w:top w:val="single" w:sz="4" w:space="0" w:color="auto"/>
              <w:left w:val="single" w:sz="4" w:space="0" w:color="auto"/>
              <w:bottom w:val="single" w:sz="4" w:space="0" w:color="auto"/>
              <w:right w:val="single" w:sz="4" w:space="0" w:color="auto"/>
            </w:tcBorders>
          </w:tcPr>
          <w:p w14:paraId="21864339"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3</w:t>
            </w:r>
          </w:p>
        </w:tc>
        <w:tc>
          <w:tcPr>
            <w:tcW w:w="3324" w:type="dxa"/>
            <w:tcBorders>
              <w:top w:val="single" w:sz="4" w:space="0" w:color="auto"/>
              <w:left w:val="single" w:sz="4" w:space="0" w:color="auto"/>
              <w:bottom w:val="single" w:sz="4" w:space="0" w:color="auto"/>
              <w:right w:val="single" w:sz="4" w:space="0" w:color="auto"/>
            </w:tcBorders>
          </w:tcPr>
          <w:p w14:paraId="36CD9914" w14:textId="77777777" w:rsidR="00A96374" w:rsidRPr="00A96374" w:rsidRDefault="00A96374" w:rsidP="00A96374">
            <w:pPr>
              <w:autoSpaceDE w:val="0"/>
              <w:autoSpaceDN w:val="0"/>
              <w:adjustRightInd w:val="0"/>
              <w:rPr>
                <w:rFonts w:eastAsia="Courier New"/>
                <w:sz w:val="24"/>
                <w:szCs w:val="24"/>
                <w:vertAlign w:val="superscript"/>
              </w:rPr>
            </w:pPr>
            <w:r w:rsidRPr="00A96374">
              <w:rPr>
                <w:rFonts w:eastAsia="Courier New"/>
                <w:sz w:val="24"/>
                <w:szCs w:val="24"/>
              </w:rPr>
              <w:t>Специализация НТО</w:t>
            </w:r>
          </w:p>
        </w:tc>
        <w:tc>
          <w:tcPr>
            <w:tcW w:w="6378" w:type="dxa"/>
            <w:tcBorders>
              <w:top w:val="single" w:sz="4" w:space="0" w:color="auto"/>
              <w:left w:val="single" w:sz="4" w:space="0" w:color="auto"/>
              <w:bottom w:val="single" w:sz="4" w:space="0" w:color="auto"/>
              <w:right w:val="single" w:sz="4" w:space="0" w:color="auto"/>
            </w:tcBorders>
          </w:tcPr>
          <w:p w14:paraId="08767706" w14:textId="77777777" w:rsidR="00A96374" w:rsidRPr="00A96374" w:rsidRDefault="00A96374" w:rsidP="00A96374">
            <w:pPr>
              <w:autoSpaceDE w:val="0"/>
              <w:autoSpaceDN w:val="0"/>
              <w:adjustRightInd w:val="0"/>
              <w:rPr>
                <w:rFonts w:eastAsia="Courier New"/>
                <w:sz w:val="24"/>
                <w:szCs w:val="24"/>
              </w:rPr>
            </w:pPr>
          </w:p>
        </w:tc>
      </w:tr>
      <w:tr w:rsidR="00A96374" w:rsidRPr="00A96374" w14:paraId="27860B44" w14:textId="77777777" w:rsidTr="0066707C">
        <w:tc>
          <w:tcPr>
            <w:tcW w:w="566" w:type="dxa"/>
            <w:vMerge w:val="restart"/>
            <w:tcBorders>
              <w:top w:val="single" w:sz="4" w:space="0" w:color="auto"/>
              <w:left w:val="single" w:sz="4" w:space="0" w:color="auto"/>
              <w:right w:val="single" w:sz="4" w:space="0" w:color="auto"/>
            </w:tcBorders>
          </w:tcPr>
          <w:p w14:paraId="59FB2810"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4</w:t>
            </w:r>
          </w:p>
        </w:tc>
        <w:tc>
          <w:tcPr>
            <w:tcW w:w="3324" w:type="dxa"/>
            <w:tcBorders>
              <w:top w:val="single" w:sz="4" w:space="0" w:color="auto"/>
              <w:left w:val="single" w:sz="4" w:space="0" w:color="auto"/>
              <w:bottom w:val="single" w:sz="4" w:space="0" w:color="auto"/>
              <w:right w:val="single" w:sz="4" w:space="0" w:color="auto"/>
            </w:tcBorders>
          </w:tcPr>
          <w:p w14:paraId="133CC242"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Место размещения НТО:</w:t>
            </w:r>
          </w:p>
          <w:p w14:paraId="1CF52CA7" w14:textId="77777777" w:rsidR="00A96374" w:rsidRPr="00A96374" w:rsidRDefault="00A96374" w:rsidP="00A96374">
            <w:pPr>
              <w:autoSpaceDE w:val="0"/>
              <w:autoSpaceDN w:val="0"/>
              <w:adjustRightInd w:val="0"/>
              <w:rPr>
                <w:rFonts w:eastAsia="Courier New"/>
                <w:sz w:val="24"/>
                <w:szCs w:val="24"/>
                <w:vertAlign w:val="superscript"/>
              </w:rPr>
            </w:pPr>
            <w:r w:rsidRPr="00A96374">
              <w:rPr>
                <w:rFonts w:eastAsia="Courier New"/>
                <w:sz w:val="24"/>
                <w:szCs w:val="24"/>
              </w:rPr>
              <w:t>- адресный ориентир</w:t>
            </w:r>
          </w:p>
        </w:tc>
        <w:tc>
          <w:tcPr>
            <w:tcW w:w="6378" w:type="dxa"/>
            <w:tcBorders>
              <w:top w:val="single" w:sz="4" w:space="0" w:color="auto"/>
              <w:left w:val="single" w:sz="4" w:space="0" w:color="auto"/>
              <w:bottom w:val="single" w:sz="4" w:space="0" w:color="auto"/>
              <w:right w:val="single" w:sz="4" w:space="0" w:color="auto"/>
            </w:tcBorders>
          </w:tcPr>
          <w:p w14:paraId="04BED1DF" w14:textId="77777777" w:rsidR="00A96374" w:rsidRPr="00A96374" w:rsidRDefault="00A96374" w:rsidP="00A96374">
            <w:pPr>
              <w:autoSpaceDE w:val="0"/>
              <w:autoSpaceDN w:val="0"/>
              <w:adjustRightInd w:val="0"/>
              <w:rPr>
                <w:rFonts w:eastAsia="Courier New"/>
                <w:sz w:val="24"/>
                <w:szCs w:val="24"/>
              </w:rPr>
            </w:pPr>
          </w:p>
        </w:tc>
      </w:tr>
      <w:tr w:rsidR="00A96374" w:rsidRPr="00A96374" w14:paraId="25A074A5" w14:textId="77777777" w:rsidTr="0066707C">
        <w:tc>
          <w:tcPr>
            <w:tcW w:w="566" w:type="dxa"/>
            <w:vMerge/>
            <w:tcBorders>
              <w:left w:val="single" w:sz="4" w:space="0" w:color="auto"/>
              <w:bottom w:val="single" w:sz="4" w:space="0" w:color="auto"/>
              <w:right w:val="single" w:sz="4" w:space="0" w:color="auto"/>
            </w:tcBorders>
          </w:tcPr>
          <w:p w14:paraId="5C6AEC78" w14:textId="77777777" w:rsidR="00A96374" w:rsidRPr="00A96374" w:rsidRDefault="00A96374" w:rsidP="00A96374">
            <w:pPr>
              <w:autoSpaceDE w:val="0"/>
              <w:autoSpaceDN w:val="0"/>
              <w:adjustRightInd w:val="0"/>
              <w:jc w:val="center"/>
              <w:rPr>
                <w:rFonts w:eastAsia="Courier New"/>
                <w:sz w:val="24"/>
                <w:szCs w:val="24"/>
              </w:rPr>
            </w:pPr>
          </w:p>
        </w:tc>
        <w:tc>
          <w:tcPr>
            <w:tcW w:w="3324" w:type="dxa"/>
            <w:tcBorders>
              <w:top w:val="single" w:sz="4" w:space="0" w:color="auto"/>
              <w:left w:val="single" w:sz="4" w:space="0" w:color="auto"/>
              <w:bottom w:val="single" w:sz="4" w:space="0" w:color="auto"/>
              <w:right w:val="single" w:sz="4" w:space="0" w:color="auto"/>
            </w:tcBorders>
          </w:tcPr>
          <w:p w14:paraId="0CFE9D5A"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 географические координаты</w:t>
            </w:r>
          </w:p>
        </w:tc>
        <w:tc>
          <w:tcPr>
            <w:tcW w:w="6378" w:type="dxa"/>
            <w:tcBorders>
              <w:top w:val="single" w:sz="4" w:space="0" w:color="auto"/>
              <w:left w:val="single" w:sz="4" w:space="0" w:color="auto"/>
              <w:bottom w:val="single" w:sz="4" w:space="0" w:color="auto"/>
              <w:right w:val="single" w:sz="4" w:space="0" w:color="auto"/>
            </w:tcBorders>
          </w:tcPr>
          <w:p w14:paraId="1EE72C70" w14:textId="77777777" w:rsidR="00A96374" w:rsidRPr="00A96374" w:rsidRDefault="00A96374" w:rsidP="00A96374">
            <w:pPr>
              <w:autoSpaceDE w:val="0"/>
              <w:autoSpaceDN w:val="0"/>
              <w:adjustRightInd w:val="0"/>
              <w:rPr>
                <w:rFonts w:eastAsia="Courier New"/>
                <w:sz w:val="24"/>
                <w:szCs w:val="24"/>
              </w:rPr>
            </w:pPr>
          </w:p>
        </w:tc>
      </w:tr>
      <w:tr w:rsidR="00A96374" w:rsidRPr="00A96374" w14:paraId="16EFC34A" w14:textId="77777777" w:rsidTr="0066707C">
        <w:tc>
          <w:tcPr>
            <w:tcW w:w="566" w:type="dxa"/>
            <w:vMerge w:val="restart"/>
            <w:tcBorders>
              <w:top w:val="single" w:sz="4" w:space="0" w:color="auto"/>
              <w:left w:val="single" w:sz="4" w:space="0" w:color="auto"/>
              <w:right w:val="single" w:sz="4" w:space="0" w:color="auto"/>
            </w:tcBorders>
          </w:tcPr>
          <w:p w14:paraId="17A79B03"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5</w:t>
            </w:r>
          </w:p>
        </w:tc>
        <w:tc>
          <w:tcPr>
            <w:tcW w:w="3324" w:type="dxa"/>
            <w:tcBorders>
              <w:top w:val="single" w:sz="4" w:space="0" w:color="auto"/>
              <w:left w:val="single" w:sz="4" w:space="0" w:color="auto"/>
              <w:bottom w:val="single" w:sz="4" w:space="0" w:color="auto"/>
              <w:right w:val="single" w:sz="4" w:space="0" w:color="auto"/>
            </w:tcBorders>
          </w:tcPr>
          <w:p w14:paraId="13F276FE"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Период размещения НТО:</w:t>
            </w:r>
          </w:p>
          <w:p w14:paraId="57CBAAE4"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 с (дата)</w:t>
            </w:r>
          </w:p>
        </w:tc>
        <w:tc>
          <w:tcPr>
            <w:tcW w:w="6378" w:type="dxa"/>
            <w:tcBorders>
              <w:top w:val="single" w:sz="4" w:space="0" w:color="auto"/>
              <w:left w:val="single" w:sz="4" w:space="0" w:color="auto"/>
              <w:bottom w:val="single" w:sz="4" w:space="0" w:color="auto"/>
              <w:right w:val="single" w:sz="4" w:space="0" w:color="auto"/>
            </w:tcBorders>
          </w:tcPr>
          <w:p w14:paraId="3B67C4A5" w14:textId="77777777" w:rsidR="00A96374" w:rsidRPr="00A96374" w:rsidRDefault="00A96374" w:rsidP="00A96374">
            <w:pPr>
              <w:autoSpaceDE w:val="0"/>
              <w:autoSpaceDN w:val="0"/>
              <w:adjustRightInd w:val="0"/>
              <w:rPr>
                <w:rFonts w:eastAsia="Courier New"/>
                <w:sz w:val="24"/>
                <w:szCs w:val="24"/>
              </w:rPr>
            </w:pPr>
          </w:p>
        </w:tc>
      </w:tr>
      <w:tr w:rsidR="00A96374" w:rsidRPr="00A96374" w14:paraId="62C566D6" w14:textId="77777777" w:rsidTr="0066707C">
        <w:tc>
          <w:tcPr>
            <w:tcW w:w="566" w:type="dxa"/>
            <w:vMerge/>
            <w:tcBorders>
              <w:left w:val="single" w:sz="4" w:space="0" w:color="auto"/>
              <w:bottom w:val="single" w:sz="4" w:space="0" w:color="auto"/>
              <w:right w:val="single" w:sz="4" w:space="0" w:color="auto"/>
            </w:tcBorders>
          </w:tcPr>
          <w:p w14:paraId="07239D17" w14:textId="77777777" w:rsidR="00A96374" w:rsidRPr="00A96374" w:rsidRDefault="00A96374" w:rsidP="00A96374">
            <w:pPr>
              <w:autoSpaceDE w:val="0"/>
              <w:autoSpaceDN w:val="0"/>
              <w:adjustRightInd w:val="0"/>
              <w:jc w:val="center"/>
              <w:rPr>
                <w:rFonts w:eastAsia="Courier New"/>
                <w:sz w:val="24"/>
                <w:szCs w:val="24"/>
              </w:rPr>
            </w:pPr>
          </w:p>
        </w:tc>
        <w:tc>
          <w:tcPr>
            <w:tcW w:w="3324" w:type="dxa"/>
            <w:tcBorders>
              <w:top w:val="single" w:sz="4" w:space="0" w:color="auto"/>
              <w:left w:val="single" w:sz="4" w:space="0" w:color="auto"/>
              <w:bottom w:val="single" w:sz="4" w:space="0" w:color="auto"/>
              <w:right w:val="single" w:sz="4" w:space="0" w:color="auto"/>
            </w:tcBorders>
          </w:tcPr>
          <w:p w14:paraId="7C4E3F76"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 по (дата)</w:t>
            </w:r>
          </w:p>
        </w:tc>
        <w:tc>
          <w:tcPr>
            <w:tcW w:w="6378" w:type="dxa"/>
            <w:tcBorders>
              <w:top w:val="single" w:sz="4" w:space="0" w:color="auto"/>
              <w:left w:val="single" w:sz="4" w:space="0" w:color="auto"/>
              <w:bottom w:val="single" w:sz="4" w:space="0" w:color="auto"/>
              <w:right w:val="single" w:sz="4" w:space="0" w:color="auto"/>
            </w:tcBorders>
          </w:tcPr>
          <w:p w14:paraId="60E59657" w14:textId="77777777" w:rsidR="00A96374" w:rsidRPr="00A96374" w:rsidRDefault="00A96374" w:rsidP="00A96374">
            <w:pPr>
              <w:autoSpaceDE w:val="0"/>
              <w:autoSpaceDN w:val="0"/>
              <w:adjustRightInd w:val="0"/>
              <w:rPr>
                <w:rFonts w:eastAsia="Courier New"/>
                <w:sz w:val="24"/>
                <w:szCs w:val="24"/>
              </w:rPr>
            </w:pPr>
          </w:p>
        </w:tc>
      </w:tr>
    </w:tbl>
    <w:p w14:paraId="4A071AC6" w14:textId="77777777" w:rsidR="00A96374" w:rsidRPr="00A96374" w:rsidRDefault="00A96374" w:rsidP="00A96374">
      <w:pPr>
        <w:widowControl w:val="0"/>
        <w:suppressAutoHyphens w:val="0"/>
        <w:autoSpaceDE w:val="0"/>
        <w:autoSpaceDN w:val="0"/>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9639"/>
      </w:tblGrid>
      <w:tr w:rsidR="00A96374" w:rsidRPr="00A96374" w14:paraId="222A4D57" w14:textId="77777777" w:rsidTr="0066707C">
        <w:tc>
          <w:tcPr>
            <w:tcW w:w="629" w:type="dxa"/>
            <w:tcBorders>
              <w:top w:val="single" w:sz="4" w:space="0" w:color="auto"/>
              <w:left w:val="single" w:sz="4" w:space="0" w:color="auto"/>
              <w:bottom w:val="single" w:sz="4" w:space="0" w:color="auto"/>
              <w:right w:val="single" w:sz="4" w:space="0" w:color="auto"/>
            </w:tcBorders>
          </w:tcPr>
          <w:p w14:paraId="0D9B0183"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w:t>
            </w:r>
          </w:p>
        </w:tc>
        <w:tc>
          <w:tcPr>
            <w:tcW w:w="9639" w:type="dxa"/>
            <w:tcBorders>
              <w:top w:val="single" w:sz="4" w:space="0" w:color="auto"/>
              <w:left w:val="single" w:sz="4" w:space="0" w:color="auto"/>
              <w:bottom w:val="single" w:sz="4" w:space="0" w:color="auto"/>
              <w:right w:val="single" w:sz="4" w:space="0" w:color="auto"/>
            </w:tcBorders>
          </w:tcPr>
          <w:p w14:paraId="0E95C16E"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В случае невозможности размещения немобильного НТО в соответствии 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w:t>
            </w:r>
            <w:r w:rsidRPr="00A96374">
              <w:rPr>
                <w:rFonts w:eastAsia="Courier New"/>
                <w:sz w:val="24"/>
                <w:szCs w:val="24"/>
              </w:rPr>
              <w:br/>
              <w:t>и сооружениях, находящихся в государственной и муниципальной собственности,</w:t>
            </w:r>
            <w:r w:rsidRPr="00A96374">
              <w:rPr>
                <w:rFonts w:eastAsia="Courier New"/>
                <w:sz w:val="24"/>
                <w:szCs w:val="24"/>
              </w:rPr>
              <w:br/>
              <w:t>в заявленном месте даю согласие на его изменение в пределах радиуса 10 метров</w:t>
            </w:r>
            <w:r w:rsidRPr="00A96374">
              <w:rPr>
                <w:rFonts w:eastAsia="Courier New"/>
                <w:sz w:val="24"/>
                <w:szCs w:val="24"/>
              </w:rPr>
              <w:br/>
              <w:t>от указанного в настоящем заявлении места</w:t>
            </w:r>
          </w:p>
        </w:tc>
      </w:tr>
    </w:tbl>
    <w:p w14:paraId="4BE5B4CF" w14:textId="77777777" w:rsidR="00A96374" w:rsidRPr="00A96374" w:rsidRDefault="00A96374" w:rsidP="00A96374">
      <w:pPr>
        <w:widowControl w:val="0"/>
        <w:suppressAutoHyphens w:val="0"/>
        <w:autoSpaceDE w:val="0"/>
        <w:autoSpaceDN w:val="0"/>
        <w:jc w:val="both"/>
        <w:rPr>
          <w:sz w:val="24"/>
          <w:szCs w:val="24"/>
          <w:lang w:eastAsia="ru-RU"/>
        </w:rPr>
      </w:pPr>
    </w:p>
    <w:p w14:paraId="46563780" w14:textId="77777777" w:rsidR="00A96374" w:rsidRPr="00A96374" w:rsidRDefault="00A96374" w:rsidP="00A96374">
      <w:pPr>
        <w:widowControl w:val="0"/>
        <w:suppressAutoHyphens w:val="0"/>
        <w:autoSpaceDE w:val="0"/>
        <w:autoSpaceDN w:val="0"/>
        <w:jc w:val="both"/>
        <w:rPr>
          <w:sz w:val="24"/>
          <w:szCs w:val="24"/>
          <w:lang w:eastAsia="ru-RU"/>
        </w:rPr>
      </w:pPr>
    </w:p>
    <w:p w14:paraId="749BFC38" w14:textId="77777777" w:rsidR="00A96374" w:rsidRPr="00A96374" w:rsidRDefault="00A96374" w:rsidP="00A96374">
      <w:pPr>
        <w:widowControl w:val="0"/>
        <w:suppressAutoHyphens w:val="0"/>
        <w:autoSpaceDE w:val="0"/>
        <w:autoSpaceDN w:val="0"/>
        <w:ind w:firstLine="708"/>
        <w:jc w:val="both"/>
        <w:rPr>
          <w:sz w:val="24"/>
          <w:szCs w:val="24"/>
          <w:lang w:eastAsia="ru-RU"/>
        </w:rPr>
      </w:pPr>
      <w:r w:rsidRPr="00A96374">
        <w:rPr>
          <w:sz w:val="24"/>
          <w:szCs w:val="24"/>
          <w:lang w:eastAsia="ru-RU"/>
        </w:rPr>
        <w:t>Сведения о заявителе (лице, планирующем осуществлять торговую деятельность в НТО):</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891"/>
        <w:gridCol w:w="5811"/>
      </w:tblGrid>
      <w:tr w:rsidR="00A96374" w:rsidRPr="00A96374" w14:paraId="50018790" w14:textId="77777777" w:rsidTr="0066707C">
        <w:tc>
          <w:tcPr>
            <w:tcW w:w="566" w:type="dxa"/>
            <w:tcBorders>
              <w:top w:val="single" w:sz="4" w:space="0" w:color="auto"/>
              <w:left w:val="single" w:sz="4" w:space="0" w:color="auto"/>
              <w:bottom w:val="single" w:sz="4" w:space="0" w:color="auto"/>
              <w:right w:val="single" w:sz="4" w:space="0" w:color="auto"/>
            </w:tcBorders>
          </w:tcPr>
          <w:p w14:paraId="1F27DE91"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1</w:t>
            </w:r>
          </w:p>
        </w:tc>
        <w:tc>
          <w:tcPr>
            <w:tcW w:w="3891" w:type="dxa"/>
            <w:tcBorders>
              <w:top w:val="single" w:sz="4" w:space="0" w:color="auto"/>
              <w:left w:val="single" w:sz="4" w:space="0" w:color="auto"/>
              <w:bottom w:val="single" w:sz="4" w:space="0" w:color="auto"/>
              <w:right w:val="single" w:sz="4" w:space="0" w:color="auto"/>
            </w:tcBorders>
          </w:tcPr>
          <w:p w14:paraId="57921BA5"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Наименование юридического лица / фамилия, имя, отчество индивидуального предпринимателя или самозанятого</w:t>
            </w:r>
          </w:p>
        </w:tc>
        <w:tc>
          <w:tcPr>
            <w:tcW w:w="5811" w:type="dxa"/>
            <w:tcBorders>
              <w:top w:val="single" w:sz="4" w:space="0" w:color="auto"/>
              <w:left w:val="single" w:sz="4" w:space="0" w:color="auto"/>
              <w:bottom w:val="single" w:sz="4" w:space="0" w:color="auto"/>
              <w:right w:val="single" w:sz="4" w:space="0" w:color="auto"/>
            </w:tcBorders>
          </w:tcPr>
          <w:p w14:paraId="1B3B60E9" w14:textId="77777777" w:rsidR="00A96374" w:rsidRPr="00A96374" w:rsidRDefault="00A96374" w:rsidP="00A96374">
            <w:pPr>
              <w:autoSpaceDE w:val="0"/>
              <w:autoSpaceDN w:val="0"/>
              <w:adjustRightInd w:val="0"/>
              <w:rPr>
                <w:rFonts w:eastAsia="Courier New"/>
                <w:sz w:val="24"/>
                <w:szCs w:val="24"/>
              </w:rPr>
            </w:pPr>
          </w:p>
        </w:tc>
      </w:tr>
      <w:tr w:rsidR="00A96374" w:rsidRPr="00A96374" w14:paraId="09D4BF81" w14:textId="77777777" w:rsidTr="0066707C">
        <w:tc>
          <w:tcPr>
            <w:tcW w:w="566" w:type="dxa"/>
            <w:tcBorders>
              <w:top w:val="single" w:sz="4" w:space="0" w:color="auto"/>
              <w:left w:val="single" w:sz="4" w:space="0" w:color="auto"/>
              <w:bottom w:val="single" w:sz="4" w:space="0" w:color="auto"/>
              <w:right w:val="single" w:sz="4" w:space="0" w:color="auto"/>
            </w:tcBorders>
          </w:tcPr>
          <w:p w14:paraId="65BA6CA3"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2</w:t>
            </w:r>
          </w:p>
        </w:tc>
        <w:tc>
          <w:tcPr>
            <w:tcW w:w="3891" w:type="dxa"/>
            <w:tcBorders>
              <w:top w:val="single" w:sz="4" w:space="0" w:color="auto"/>
              <w:left w:val="single" w:sz="4" w:space="0" w:color="auto"/>
              <w:bottom w:val="single" w:sz="4" w:space="0" w:color="auto"/>
              <w:right w:val="single" w:sz="4" w:space="0" w:color="auto"/>
            </w:tcBorders>
          </w:tcPr>
          <w:p w14:paraId="3BE69470" w14:textId="77777777" w:rsidR="00A96374" w:rsidRPr="00A96374" w:rsidRDefault="00A96374" w:rsidP="00A96374">
            <w:pPr>
              <w:autoSpaceDE w:val="0"/>
              <w:autoSpaceDN w:val="0"/>
              <w:adjustRightInd w:val="0"/>
              <w:rPr>
                <w:rFonts w:eastAsia="Courier New"/>
                <w:sz w:val="24"/>
                <w:szCs w:val="24"/>
                <w:vertAlign w:val="superscript"/>
              </w:rPr>
            </w:pPr>
            <w:r w:rsidRPr="00A96374">
              <w:rPr>
                <w:rFonts w:eastAsia="Courier New"/>
                <w:sz w:val="24"/>
                <w:szCs w:val="24"/>
              </w:rPr>
              <w:t>ИНН</w:t>
            </w:r>
          </w:p>
        </w:tc>
        <w:tc>
          <w:tcPr>
            <w:tcW w:w="5811" w:type="dxa"/>
            <w:tcBorders>
              <w:top w:val="single" w:sz="4" w:space="0" w:color="auto"/>
              <w:left w:val="single" w:sz="4" w:space="0" w:color="auto"/>
              <w:bottom w:val="single" w:sz="4" w:space="0" w:color="auto"/>
              <w:right w:val="single" w:sz="4" w:space="0" w:color="auto"/>
            </w:tcBorders>
          </w:tcPr>
          <w:p w14:paraId="17D963C2" w14:textId="77777777" w:rsidR="00A96374" w:rsidRPr="00A96374" w:rsidRDefault="00A96374" w:rsidP="00A96374">
            <w:pPr>
              <w:autoSpaceDE w:val="0"/>
              <w:autoSpaceDN w:val="0"/>
              <w:adjustRightInd w:val="0"/>
              <w:rPr>
                <w:rFonts w:eastAsia="Courier New"/>
                <w:sz w:val="24"/>
                <w:szCs w:val="24"/>
              </w:rPr>
            </w:pPr>
          </w:p>
        </w:tc>
      </w:tr>
      <w:tr w:rsidR="00A96374" w:rsidRPr="00A96374" w14:paraId="18E55873" w14:textId="77777777" w:rsidTr="0066707C">
        <w:tc>
          <w:tcPr>
            <w:tcW w:w="566" w:type="dxa"/>
            <w:tcBorders>
              <w:top w:val="single" w:sz="4" w:space="0" w:color="auto"/>
              <w:left w:val="single" w:sz="4" w:space="0" w:color="auto"/>
              <w:bottom w:val="single" w:sz="4" w:space="0" w:color="auto"/>
              <w:right w:val="single" w:sz="4" w:space="0" w:color="auto"/>
            </w:tcBorders>
          </w:tcPr>
          <w:p w14:paraId="41C369EA"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3</w:t>
            </w:r>
          </w:p>
        </w:tc>
        <w:tc>
          <w:tcPr>
            <w:tcW w:w="3891" w:type="dxa"/>
            <w:tcBorders>
              <w:top w:val="single" w:sz="4" w:space="0" w:color="auto"/>
              <w:left w:val="single" w:sz="4" w:space="0" w:color="auto"/>
              <w:bottom w:val="single" w:sz="4" w:space="0" w:color="auto"/>
              <w:right w:val="single" w:sz="4" w:space="0" w:color="auto"/>
            </w:tcBorders>
          </w:tcPr>
          <w:p w14:paraId="00C31CBD" w14:textId="77777777" w:rsidR="00A96374" w:rsidRPr="00A96374" w:rsidRDefault="00A96374" w:rsidP="00A96374">
            <w:pPr>
              <w:autoSpaceDE w:val="0"/>
              <w:autoSpaceDN w:val="0"/>
              <w:adjustRightInd w:val="0"/>
              <w:rPr>
                <w:rFonts w:eastAsia="Courier New"/>
                <w:sz w:val="24"/>
                <w:szCs w:val="24"/>
                <w:vertAlign w:val="superscript"/>
              </w:rPr>
            </w:pPr>
            <w:r w:rsidRPr="00A96374">
              <w:rPr>
                <w:rFonts w:eastAsia="Courier New"/>
                <w:sz w:val="24"/>
                <w:szCs w:val="24"/>
              </w:rPr>
              <w:t xml:space="preserve">Юридический адрес (для юр. лиц) / адрес регистрации по месту </w:t>
            </w:r>
            <w:r w:rsidRPr="00A96374">
              <w:rPr>
                <w:rFonts w:eastAsia="Courier New"/>
                <w:sz w:val="24"/>
                <w:szCs w:val="24"/>
              </w:rPr>
              <w:lastRenderedPageBreak/>
              <w:t>жительства (для индивидуальных предпринимателей и самозанятых)</w:t>
            </w:r>
          </w:p>
        </w:tc>
        <w:tc>
          <w:tcPr>
            <w:tcW w:w="5811" w:type="dxa"/>
            <w:tcBorders>
              <w:top w:val="single" w:sz="4" w:space="0" w:color="auto"/>
              <w:left w:val="single" w:sz="4" w:space="0" w:color="auto"/>
              <w:bottom w:val="single" w:sz="4" w:space="0" w:color="auto"/>
              <w:right w:val="single" w:sz="4" w:space="0" w:color="auto"/>
            </w:tcBorders>
          </w:tcPr>
          <w:p w14:paraId="58323342" w14:textId="77777777" w:rsidR="00A96374" w:rsidRPr="00A96374" w:rsidRDefault="00A96374" w:rsidP="00A96374">
            <w:pPr>
              <w:autoSpaceDE w:val="0"/>
              <w:autoSpaceDN w:val="0"/>
              <w:adjustRightInd w:val="0"/>
              <w:rPr>
                <w:rFonts w:eastAsia="Courier New"/>
                <w:sz w:val="24"/>
                <w:szCs w:val="24"/>
              </w:rPr>
            </w:pPr>
          </w:p>
        </w:tc>
      </w:tr>
      <w:tr w:rsidR="00A96374" w:rsidRPr="00A96374" w14:paraId="0E09EE1B" w14:textId="77777777" w:rsidTr="0066707C">
        <w:tc>
          <w:tcPr>
            <w:tcW w:w="566" w:type="dxa"/>
            <w:tcBorders>
              <w:top w:val="single" w:sz="4" w:space="0" w:color="auto"/>
              <w:left w:val="single" w:sz="4" w:space="0" w:color="auto"/>
              <w:bottom w:val="single" w:sz="4" w:space="0" w:color="auto"/>
              <w:right w:val="single" w:sz="4" w:space="0" w:color="auto"/>
            </w:tcBorders>
          </w:tcPr>
          <w:p w14:paraId="317F012E"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4</w:t>
            </w:r>
          </w:p>
        </w:tc>
        <w:tc>
          <w:tcPr>
            <w:tcW w:w="3891" w:type="dxa"/>
            <w:tcBorders>
              <w:top w:val="single" w:sz="4" w:space="0" w:color="auto"/>
              <w:left w:val="single" w:sz="4" w:space="0" w:color="auto"/>
              <w:bottom w:val="single" w:sz="4" w:space="0" w:color="auto"/>
              <w:right w:val="single" w:sz="4" w:space="0" w:color="auto"/>
            </w:tcBorders>
          </w:tcPr>
          <w:p w14:paraId="705D0D89" w14:textId="77777777" w:rsidR="00A96374" w:rsidRPr="00A96374" w:rsidRDefault="00A96374" w:rsidP="00A96374">
            <w:pPr>
              <w:autoSpaceDE w:val="0"/>
              <w:autoSpaceDN w:val="0"/>
              <w:adjustRightInd w:val="0"/>
              <w:rPr>
                <w:rFonts w:eastAsia="Courier New"/>
                <w:sz w:val="24"/>
                <w:szCs w:val="24"/>
                <w:vertAlign w:val="superscript"/>
              </w:rPr>
            </w:pPr>
            <w:r w:rsidRPr="00A96374">
              <w:rPr>
                <w:rFonts w:eastAsia="Courier New"/>
                <w:sz w:val="24"/>
                <w:szCs w:val="24"/>
              </w:rPr>
              <w:t>Контактный телефон</w:t>
            </w:r>
          </w:p>
        </w:tc>
        <w:tc>
          <w:tcPr>
            <w:tcW w:w="5811" w:type="dxa"/>
            <w:tcBorders>
              <w:top w:val="single" w:sz="4" w:space="0" w:color="auto"/>
              <w:left w:val="single" w:sz="4" w:space="0" w:color="auto"/>
              <w:bottom w:val="single" w:sz="4" w:space="0" w:color="auto"/>
              <w:right w:val="single" w:sz="4" w:space="0" w:color="auto"/>
            </w:tcBorders>
          </w:tcPr>
          <w:p w14:paraId="3CDD3A14" w14:textId="77777777" w:rsidR="00A96374" w:rsidRPr="00A96374" w:rsidRDefault="00A96374" w:rsidP="00A96374">
            <w:pPr>
              <w:autoSpaceDE w:val="0"/>
              <w:autoSpaceDN w:val="0"/>
              <w:adjustRightInd w:val="0"/>
              <w:rPr>
                <w:rFonts w:eastAsia="Courier New"/>
                <w:sz w:val="24"/>
                <w:szCs w:val="24"/>
              </w:rPr>
            </w:pPr>
          </w:p>
        </w:tc>
      </w:tr>
      <w:tr w:rsidR="00A96374" w:rsidRPr="00A96374" w14:paraId="1606C381" w14:textId="77777777" w:rsidTr="0066707C">
        <w:tc>
          <w:tcPr>
            <w:tcW w:w="566" w:type="dxa"/>
            <w:tcBorders>
              <w:top w:val="single" w:sz="4" w:space="0" w:color="auto"/>
              <w:left w:val="single" w:sz="4" w:space="0" w:color="auto"/>
              <w:bottom w:val="single" w:sz="4" w:space="0" w:color="auto"/>
              <w:right w:val="single" w:sz="4" w:space="0" w:color="auto"/>
            </w:tcBorders>
          </w:tcPr>
          <w:p w14:paraId="2E00374F"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5</w:t>
            </w:r>
          </w:p>
        </w:tc>
        <w:tc>
          <w:tcPr>
            <w:tcW w:w="3891" w:type="dxa"/>
            <w:tcBorders>
              <w:top w:val="single" w:sz="4" w:space="0" w:color="auto"/>
              <w:left w:val="single" w:sz="4" w:space="0" w:color="auto"/>
              <w:bottom w:val="single" w:sz="4" w:space="0" w:color="auto"/>
              <w:right w:val="single" w:sz="4" w:space="0" w:color="auto"/>
            </w:tcBorders>
          </w:tcPr>
          <w:p w14:paraId="59569FB3"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Адрес электронной почты (при наличии)</w:t>
            </w:r>
          </w:p>
        </w:tc>
        <w:tc>
          <w:tcPr>
            <w:tcW w:w="5811" w:type="dxa"/>
            <w:tcBorders>
              <w:top w:val="single" w:sz="4" w:space="0" w:color="auto"/>
              <w:left w:val="single" w:sz="4" w:space="0" w:color="auto"/>
              <w:bottom w:val="single" w:sz="4" w:space="0" w:color="auto"/>
              <w:right w:val="single" w:sz="4" w:space="0" w:color="auto"/>
            </w:tcBorders>
          </w:tcPr>
          <w:p w14:paraId="6B39733C" w14:textId="77777777" w:rsidR="00A96374" w:rsidRPr="00A96374" w:rsidRDefault="00A96374" w:rsidP="00A96374">
            <w:pPr>
              <w:autoSpaceDE w:val="0"/>
              <w:autoSpaceDN w:val="0"/>
              <w:adjustRightInd w:val="0"/>
              <w:rPr>
                <w:rFonts w:eastAsia="Courier New"/>
                <w:sz w:val="24"/>
                <w:szCs w:val="24"/>
              </w:rPr>
            </w:pPr>
          </w:p>
        </w:tc>
      </w:tr>
    </w:tbl>
    <w:p w14:paraId="1C86E556" w14:textId="77777777" w:rsidR="00A96374" w:rsidRPr="00A96374" w:rsidRDefault="00A96374" w:rsidP="00A96374">
      <w:pPr>
        <w:widowControl w:val="0"/>
        <w:suppressAutoHyphens w:val="0"/>
        <w:autoSpaceDE w:val="0"/>
        <w:autoSpaceDN w:val="0"/>
        <w:jc w:val="both"/>
        <w:rPr>
          <w:sz w:val="24"/>
          <w:szCs w:val="24"/>
          <w:lang w:eastAsia="ru-RU"/>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3748"/>
        <w:gridCol w:w="340"/>
        <w:gridCol w:w="2070"/>
        <w:gridCol w:w="340"/>
        <w:gridCol w:w="3770"/>
      </w:tblGrid>
      <w:tr w:rsidR="00A96374" w:rsidRPr="00A96374" w14:paraId="6070E460" w14:textId="77777777" w:rsidTr="0066707C">
        <w:tc>
          <w:tcPr>
            <w:tcW w:w="3748" w:type="dxa"/>
            <w:tcBorders>
              <w:bottom w:val="single" w:sz="4" w:space="0" w:color="auto"/>
            </w:tcBorders>
          </w:tcPr>
          <w:p w14:paraId="7E18D3EE" w14:textId="77777777" w:rsidR="00A96374" w:rsidRPr="00A96374" w:rsidRDefault="00A96374" w:rsidP="00A96374">
            <w:pPr>
              <w:autoSpaceDE w:val="0"/>
              <w:autoSpaceDN w:val="0"/>
              <w:adjustRightInd w:val="0"/>
              <w:rPr>
                <w:rFonts w:eastAsia="Courier New"/>
                <w:sz w:val="24"/>
                <w:szCs w:val="24"/>
              </w:rPr>
            </w:pPr>
          </w:p>
        </w:tc>
        <w:tc>
          <w:tcPr>
            <w:tcW w:w="340" w:type="dxa"/>
          </w:tcPr>
          <w:p w14:paraId="19873A70" w14:textId="77777777" w:rsidR="00A96374" w:rsidRPr="00A96374" w:rsidRDefault="00A96374" w:rsidP="00A96374">
            <w:pPr>
              <w:autoSpaceDE w:val="0"/>
              <w:autoSpaceDN w:val="0"/>
              <w:adjustRightInd w:val="0"/>
              <w:rPr>
                <w:rFonts w:eastAsia="Courier New"/>
                <w:sz w:val="24"/>
                <w:szCs w:val="24"/>
              </w:rPr>
            </w:pPr>
          </w:p>
        </w:tc>
        <w:tc>
          <w:tcPr>
            <w:tcW w:w="2070" w:type="dxa"/>
            <w:tcBorders>
              <w:bottom w:val="single" w:sz="4" w:space="0" w:color="auto"/>
            </w:tcBorders>
          </w:tcPr>
          <w:p w14:paraId="73D9A098" w14:textId="77777777" w:rsidR="00A96374" w:rsidRPr="00A96374" w:rsidRDefault="00A96374" w:rsidP="00A96374">
            <w:pPr>
              <w:autoSpaceDE w:val="0"/>
              <w:autoSpaceDN w:val="0"/>
              <w:adjustRightInd w:val="0"/>
              <w:rPr>
                <w:rFonts w:eastAsia="Courier New"/>
                <w:sz w:val="24"/>
                <w:szCs w:val="24"/>
              </w:rPr>
            </w:pPr>
          </w:p>
        </w:tc>
        <w:tc>
          <w:tcPr>
            <w:tcW w:w="340" w:type="dxa"/>
          </w:tcPr>
          <w:p w14:paraId="7EF2D31D" w14:textId="77777777" w:rsidR="00A96374" w:rsidRPr="00A96374" w:rsidRDefault="00A96374" w:rsidP="00A96374">
            <w:pPr>
              <w:autoSpaceDE w:val="0"/>
              <w:autoSpaceDN w:val="0"/>
              <w:adjustRightInd w:val="0"/>
              <w:rPr>
                <w:rFonts w:eastAsia="Courier New"/>
                <w:sz w:val="24"/>
                <w:szCs w:val="24"/>
              </w:rPr>
            </w:pPr>
          </w:p>
        </w:tc>
        <w:tc>
          <w:tcPr>
            <w:tcW w:w="3770" w:type="dxa"/>
            <w:tcBorders>
              <w:bottom w:val="single" w:sz="4" w:space="0" w:color="auto"/>
            </w:tcBorders>
          </w:tcPr>
          <w:p w14:paraId="4499EEF4" w14:textId="77777777" w:rsidR="00A96374" w:rsidRPr="00A96374" w:rsidRDefault="00A96374" w:rsidP="00A96374">
            <w:pPr>
              <w:autoSpaceDE w:val="0"/>
              <w:autoSpaceDN w:val="0"/>
              <w:adjustRightInd w:val="0"/>
              <w:rPr>
                <w:rFonts w:eastAsia="Courier New"/>
                <w:sz w:val="24"/>
                <w:szCs w:val="24"/>
              </w:rPr>
            </w:pPr>
          </w:p>
        </w:tc>
      </w:tr>
      <w:tr w:rsidR="00A96374" w:rsidRPr="00A96374" w14:paraId="715AEC70" w14:textId="77777777" w:rsidTr="0066707C">
        <w:tc>
          <w:tcPr>
            <w:tcW w:w="3748" w:type="dxa"/>
            <w:tcBorders>
              <w:top w:val="single" w:sz="4" w:space="0" w:color="auto"/>
            </w:tcBorders>
          </w:tcPr>
          <w:p w14:paraId="65F619A1"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(должность лица, подписавшего заявление)</w:t>
            </w:r>
          </w:p>
        </w:tc>
        <w:tc>
          <w:tcPr>
            <w:tcW w:w="340" w:type="dxa"/>
          </w:tcPr>
          <w:p w14:paraId="2D421EC4" w14:textId="77777777" w:rsidR="00A96374" w:rsidRPr="00A96374" w:rsidRDefault="00A96374" w:rsidP="00A96374">
            <w:pPr>
              <w:autoSpaceDE w:val="0"/>
              <w:autoSpaceDN w:val="0"/>
              <w:adjustRightInd w:val="0"/>
              <w:rPr>
                <w:rFonts w:eastAsia="Courier New"/>
                <w:sz w:val="24"/>
                <w:szCs w:val="24"/>
              </w:rPr>
            </w:pPr>
          </w:p>
        </w:tc>
        <w:tc>
          <w:tcPr>
            <w:tcW w:w="2070" w:type="dxa"/>
            <w:tcBorders>
              <w:top w:val="single" w:sz="4" w:space="0" w:color="auto"/>
            </w:tcBorders>
          </w:tcPr>
          <w:p w14:paraId="5CA3008B"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(подпись)</w:t>
            </w:r>
          </w:p>
        </w:tc>
        <w:tc>
          <w:tcPr>
            <w:tcW w:w="340" w:type="dxa"/>
          </w:tcPr>
          <w:p w14:paraId="7458CF4D" w14:textId="77777777" w:rsidR="00A96374" w:rsidRPr="00A96374" w:rsidRDefault="00A96374" w:rsidP="00A96374">
            <w:pPr>
              <w:autoSpaceDE w:val="0"/>
              <w:autoSpaceDN w:val="0"/>
              <w:adjustRightInd w:val="0"/>
              <w:rPr>
                <w:rFonts w:eastAsia="Courier New"/>
                <w:sz w:val="24"/>
                <w:szCs w:val="24"/>
              </w:rPr>
            </w:pPr>
          </w:p>
        </w:tc>
        <w:tc>
          <w:tcPr>
            <w:tcW w:w="3770" w:type="dxa"/>
            <w:tcBorders>
              <w:top w:val="single" w:sz="4" w:space="0" w:color="auto"/>
            </w:tcBorders>
          </w:tcPr>
          <w:p w14:paraId="0E15B204" w14:textId="77777777" w:rsidR="00A96374" w:rsidRPr="00A96374" w:rsidRDefault="00A96374" w:rsidP="00A96374">
            <w:pPr>
              <w:autoSpaceDE w:val="0"/>
              <w:autoSpaceDN w:val="0"/>
              <w:adjustRightInd w:val="0"/>
              <w:jc w:val="center"/>
              <w:rPr>
                <w:rFonts w:eastAsia="Courier New"/>
                <w:sz w:val="24"/>
                <w:szCs w:val="24"/>
                <w:vertAlign w:val="superscript"/>
              </w:rPr>
            </w:pPr>
            <w:r w:rsidRPr="00A96374">
              <w:rPr>
                <w:rFonts w:eastAsia="Courier New"/>
                <w:sz w:val="24"/>
                <w:szCs w:val="24"/>
              </w:rPr>
              <w:t>(Ф.И.О. лица, подписавшего заявление)</w:t>
            </w:r>
            <w:r w:rsidRPr="00A96374">
              <w:rPr>
                <w:rFonts w:eastAsia="Courier New"/>
                <w:sz w:val="24"/>
                <w:szCs w:val="24"/>
                <w:vertAlign w:val="superscript"/>
              </w:rPr>
              <w:t>1</w:t>
            </w:r>
          </w:p>
        </w:tc>
      </w:tr>
      <w:tr w:rsidR="00A96374" w:rsidRPr="00A96374" w14:paraId="7E51E199" w14:textId="77777777" w:rsidTr="0066707C">
        <w:tc>
          <w:tcPr>
            <w:tcW w:w="6498" w:type="dxa"/>
            <w:gridSpan w:val="4"/>
          </w:tcPr>
          <w:p w14:paraId="482D6C3D" w14:textId="77777777" w:rsidR="00A96374" w:rsidRPr="00A96374" w:rsidRDefault="00A96374" w:rsidP="00A96374">
            <w:pPr>
              <w:autoSpaceDE w:val="0"/>
              <w:autoSpaceDN w:val="0"/>
              <w:adjustRightInd w:val="0"/>
              <w:rPr>
                <w:rFonts w:eastAsia="Courier New"/>
                <w:sz w:val="24"/>
                <w:szCs w:val="24"/>
              </w:rPr>
            </w:pPr>
          </w:p>
        </w:tc>
        <w:tc>
          <w:tcPr>
            <w:tcW w:w="3770" w:type="dxa"/>
          </w:tcPr>
          <w:p w14:paraId="119E3B34"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«___» _________ 20__ года</w:t>
            </w:r>
          </w:p>
        </w:tc>
      </w:tr>
    </w:tbl>
    <w:p w14:paraId="2648B520" w14:textId="77777777" w:rsidR="00A96374" w:rsidRPr="00A96374" w:rsidRDefault="00A96374" w:rsidP="00A96374">
      <w:pPr>
        <w:widowControl w:val="0"/>
        <w:suppressAutoHyphens w:val="0"/>
        <w:autoSpaceDE w:val="0"/>
        <w:autoSpaceDN w:val="0"/>
        <w:jc w:val="both"/>
        <w:rPr>
          <w:sz w:val="24"/>
          <w:szCs w:val="24"/>
          <w:lang w:eastAsia="ru-RU"/>
        </w:rPr>
      </w:pPr>
    </w:p>
    <w:p w14:paraId="4E5960EB" w14:textId="77777777" w:rsidR="00A96374" w:rsidRPr="00A96374" w:rsidRDefault="00A96374" w:rsidP="00A96374">
      <w:pPr>
        <w:widowControl w:val="0"/>
        <w:autoSpaceDE w:val="0"/>
        <w:autoSpaceDN w:val="0"/>
        <w:adjustRightInd w:val="0"/>
        <w:ind w:firstLine="720"/>
        <w:rPr>
          <w:sz w:val="24"/>
          <w:szCs w:val="24"/>
        </w:rPr>
      </w:pPr>
      <w:r w:rsidRPr="00A96374">
        <w:rPr>
          <w:sz w:val="24"/>
          <w:szCs w:val="24"/>
        </w:rPr>
        <w:t>Результат рассмотрения заявления прошу:</w:t>
      </w:r>
    </w:p>
    <w:p w14:paraId="55E7FE79" w14:textId="77777777" w:rsidR="00A96374" w:rsidRPr="00A96374" w:rsidRDefault="00A96374" w:rsidP="00A96374">
      <w:pPr>
        <w:widowControl w:val="0"/>
        <w:autoSpaceDE w:val="0"/>
        <w:autoSpaceDN w:val="0"/>
        <w:adjustRightInd w:val="0"/>
        <w:ind w:firstLine="720"/>
        <w:rPr>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A96374" w:rsidRPr="00A96374" w14:paraId="7BB1DE18" w14:textId="77777777" w:rsidTr="0066707C">
        <w:tc>
          <w:tcPr>
            <w:tcW w:w="534" w:type="dxa"/>
            <w:tcBorders>
              <w:right w:val="single" w:sz="4" w:space="0" w:color="auto"/>
            </w:tcBorders>
            <w:shd w:val="clear" w:color="auto" w:fill="auto"/>
          </w:tcPr>
          <w:p w14:paraId="401A3F66" w14:textId="77777777" w:rsidR="00A96374" w:rsidRPr="00A96374" w:rsidRDefault="00A96374" w:rsidP="00A96374">
            <w:pPr>
              <w:widowControl w:val="0"/>
              <w:autoSpaceDE w:val="0"/>
              <w:autoSpaceDN w:val="0"/>
              <w:adjustRightInd w:val="0"/>
              <w:ind w:firstLine="720"/>
              <w:rPr>
                <w:sz w:val="24"/>
                <w:szCs w:val="24"/>
              </w:rPr>
            </w:pPr>
          </w:p>
          <w:p w14:paraId="49FF04EB" w14:textId="77777777" w:rsidR="00A96374" w:rsidRPr="00A96374" w:rsidRDefault="00A96374" w:rsidP="00A96374">
            <w:pPr>
              <w:widowControl w:val="0"/>
              <w:autoSpaceDE w:val="0"/>
              <w:autoSpaceDN w:val="0"/>
              <w:adjustRightInd w:val="0"/>
              <w:ind w:firstLine="720"/>
              <w:rPr>
                <w:sz w:val="24"/>
                <w:szCs w:val="24"/>
              </w:rPr>
            </w:pPr>
          </w:p>
        </w:tc>
        <w:tc>
          <w:tcPr>
            <w:tcW w:w="9247" w:type="dxa"/>
            <w:tcBorders>
              <w:top w:val="nil"/>
              <w:left w:val="single" w:sz="4" w:space="0" w:color="auto"/>
              <w:bottom w:val="nil"/>
              <w:right w:val="nil"/>
            </w:tcBorders>
            <w:shd w:val="clear" w:color="auto" w:fill="auto"/>
            <w:vAlign w:val="center"/>
          </w:tcPr>
          <w:p w14:paraId="576C958B" w14:textId="010DF499" w:rsidR="00A96374" w:rsidRPr="00A96374" w:rsidRDefault="00A96374" w:rsidP="00A96374">
            <w:pPr>
              <w:widowControl w:val="0"/>
              <w:autoSpaceDE w:val="0"/>
              <w:autoSpaceDN w:val="0"/>
              <w:adjustRightInd w:val="0"/>
              <w:ind w:left="776"/>
              <w:rPr>
                <w:sz w:val="24"/>
                <w:szCs w:val="24"/>
              </w:rPr>
            </w:pPr>
            <w:r w:rsidRPr="00A96374">
              <w:rPr>
                <w:sz w:val="24"/>
                <w:szCs w:val="24"/>
              </w:rPr>
              <w:t xml:space="preserve">выдать на руки при личной явке в </w:t>
            </w:r>
            <w:r w:rsidR="00017C15" w:rsidRPr="00D32C18">
              <w:rPr>
                <w:sz w:val="24"/>
                <w:szCs w:val="24"/>
              </w:rPr>
              <w:t>Администрацию</w:t>
            </w:r>
          </w:p>
        </w:tc>
      </w:tr>
      <w:tr w:rsidR="00A96374" w:rsidRPr="00A96374" w14:paraId="54B93370" w14:textId="77777777" w:rsidTr="0066707C">
        <w:trPr>
          <w:trHeight w:val="70"/>
        </w:trPr>
        <w:tc>
          <w:tcPr>
            <w:tcW w:w="534" w:type="dxa"/>
            <w:tcBorders>
              <w:right w:val="single" w:sz="4" w:space="0" w:color="auto"/>
            </w:tcBorders>
            <w:shd w:val="clear" w:color="auto" w:fill="auto"/>
          </w:tcPr>
          <w:p w14:paraId="71A22E6F" w14:textId="77777777" w:rsidR="00A96374" w:rsidRPr="00A96374" w:rsidRDefault="00A96374" w:rsidP="00A96374">
            <w:pPr>
              <w:widowControl w:val="0"/>
              <w:autoSpaceDE w:val="0"/>
              <w:autoSpaceDN w:val="0"/>
              <w:adjustRightInd w:val="0"/>
              <w:ind w:firstLine="720"/>
              <w:rPr>
                <w:sz w:val="24"/>
                <w:szCs w:val="24"/>
              </w:rPr>
            </w:pPr>
          </w:p>
          <w:p w14:paraId="75DC51EE" w14:textId="77777777" w:rsidR="00A96374" w:rsidRPr="00A96374" w:rsidRDefault="00A96374" w:rsidP="00A96374">
            <w:pPr>
              <w:widowControl w:val="0"/>
              <w:autoSpaceDE w:val="0"/>
              <w:autoSpaceDN w:val="0"/>
              <w:adjustRightInd w:val="0"/>
              <w:ind w:firstLine="720"/>
              <w:rPr>
                <w:sz w:val="24"/>
                <w:szCs w:val="24"/>
              </w:rPr>
            </w:pPr>
          </w:p>
        </w:tc>
        <w:tc>
          <w:tcPr>
            <w:tcW w:w="9247" w:type="dxa"/>
            <w:tcBorders>
              <w:top w:val="nil"/>
              <w:left w:val="single" w:sz="4" w:space="0" w:color="auto"/>
              <w:bottom w:val="nil"/>
              <w:right w:val="nil"/>
            </w:tcBorders>
            <w:shd w:val="clear" w:color="auto" w:fill="auto"/>
            <w:vAlign w:val="center"/>
          </w:tcPr>
          <w:p w14:paraId="2040102C" w14:textId="77777777" w:rsidR="00A96374" w:rsidRPr="00A96374" w:rsidRDefault="00A96374" w:rsidP="00A96374">
            <w:pPr>
              <w:widowControl w:val="0"/>
              <w:autoSpaceDE w:val="0"/>
              <w:autoSpaceDN w:val="0"/>
              <w:adjustRightInd w:val="0"/>
              <w:ind w:left="776"/>
              <w:rPr>
                <w:sz w:val="24"/>
                <w:szCs w:val="24"/>
              </w:rPr>
            </w:pPr>
            <w:r w:rsidRPr="00A96374">
              <w:rPr>
                <w:sz w:val="24"/>
                <w:szCs w:val="24"/>
              </w:rPr>
              <w:t xml:space="preserve">направить в электронной форме в личный кабинет Государственной информационной системы Ленинградской </w:t>
            </w:r>
            <w:proofErr w:type="gramStart"/>
            <w:r w:rsidRPr="00A96374">
              <w:rPr>
                <w:sz w:val="24"/>
                <w:szCs w:val="24"/>
              </w:rPr>
              <w:t>области  Ленинградской</w:t>
            </w:r>
            <w:proofErr w:type="gramEnd"/>
            <w:r w:rsidRPr="00A96374">
              <w:rPr>
                <w:sz w:val="24"/>
                <w:szCs w:val="24"/>
              </w:rPr>
              <w:t xml:space="preserve"> области «Прием конкурсных заявок от субъектов малого и среднего предпринимательства на предоставление субсидий»</w:t>
            </w:r>
          </w:p>
        </w:tc>
      </w:tr>
    </w:tbl>
    <w:p w14:paraId="5FF72627" w14:textId="77777777" w:rsidR="00A96374" w:rsidRPr="00A96374" w:rsidRDefault="00A96374" w:rsidP="00A96374">
      <w:pPr>
        <w:widowControl w:val="0"/>
        <w:suppressAutoHyphens w:val="0"/>
        <w:autoSpaceDE w:val="0"/>
        <w:autoSpaceDN w:val="0"/>
        <w:jc w:val="both"/>
        <w:rPr>
          <w:sz w:val="24"/>
          <w:szCs w:val="24"/>
          <w:lang w:eastAsia="ru-RU"/>
        </w:rPr>
      </w:pPr>
    </w:p>
    <w:p w14:paraId="277F9789" w14:textId="77777777" w:rsidR="00A96374" w:rsidRPr="00A96374" w:rsidRDefault="00A96374" w:rsidP="00A96374">
      <w:pPr>
        <w:widowControl w:val="0"/>
        <w:suppressAutoHyphens w:val="0"/>
        <w:autoSpaceDE w:val="0"/>
        <w:autoSpaceDN w:val="0"/>
        <w:jc w:val="both"/>
        <w:rPr>
          <w:sz w:val="24"/>
          <w:szCs w:val="24"/>
          <w:lang w:eastAsia="ru-RU"/>
        </w:rPr>
      </w:pPr>
    </w:p>
    <w:p w14:paraId="64E535CA" w14:textId="77777777" w:rsidR="00A96374" w:rsidRPr="00A96374" w:rsidRDefault="00A96374" w:rsidP="00A96374">
      <w:pPr>
        <w:widowControl w:val="0"/>
        <w:suppressAutoHyphens w:val="0"/>
        <w:autoSpaceDE w:val="0"/>
        <w:autoSpaceDN w:val="0"/>
        <w:jc w:val="both"/>
        <w:rPr>
          <w:sz w:val="24"/>
          <w:szCs w:val="24"/>
          <w:lang w:eastAsia="ru-RU"/>
        </w:rPr>
      </w:pPr>
    </w:p>
    <w:p w14:paraId="484D6A1D" w14:textId="77777777" w:rsidR="00A96374" w:rsidRPr="00A96374" w:rsidRDefault="00A96374" w:rsidP="00A96374">
      <w:pPr>
        <w:widowControl w:val="0"/>
        <w:suppressAutoHyphens w:val="0"/>
        <w:autoSpaceDE w:val="0"/>
        <w:autoSpaceDN w:val="0"/>
        <w:jc w:val="both"/>
        <w:rPr>
          <w:sz w:val="24"/>
          <w:szCs w:val="24"/>
          <w:lang w:eastAsia="ru-RU"/>
        </w:rPr>
      </w:pPr>
      <w:r w:rsidRPr="00A96374">
        <w:rPr>
          <w:sz w:val="24"/>
          <w:szCs w:val="24"/>
          <w:lang w:eastAsia="ru-RU"/>
        </w:rPr>
        <w:t>________________</w:t>
      </w:r>
    </w:p>
    <w:p w14:paraId="5CECAB4E" w14:textId="77777777" w:rsidR="00A96374" w:rsidRPr="00A96374" w:rsidRDefault="00A96374" w:rsidP="00A96374">
      <w:pPr>
        <w:widowControl w:val="0"/>
        <w:suppressAutoHyphens w:val="0"/>
        <w:autoSpaceDE w:val="0"/>
        <w:autoSpaceDN w:val="0"/>
        <w:jc w:val="both"/>
        <w:rPr>
          <w:sz w:val="24"/>
          <w:szCs w:val="24"/>
          <w:lang w:eastAsia="ru-RU"/>
        </w:rPr>
      </w:pPr>
      <w:r w:rsidRPr="00A96374">
        <w:rPr>
          <w:sz w:val="24"/>
          <w:szCs w:val="24"/>
          <w:lang w:eastAsia="ru-RU"/>
        </w:rPr>
        <w:t>* – в случае выбора позиции в графе проставляется отметка.</w:t>
      </w:r>
    </w:p>
    <w:p w14:paraId="7E74C831" w14:textId="77777777" w:rsidR="00A96374" w:rsidRPr="00A96374" w:rsidRDefault="00A96374" w:rsidP="00A96374">
      <w:pPr>
        <w:widowControl w:val="0"/>
        <w:suppressAutoHyphens w:val="0"/>
        <w:autoSpaceDE w:val="0"/>
        <w:autoSpaceDN w:val="0"/>
        <w:jc w:val="both"/>
        <w:rPr>
          <w:sz w:val="24"/>
          <w:szCs w:val="24"/>
          <w:lang w:eastAsia="ru-RU"/>
        </w:rPr>
      </w:pPr>
      <w:r w:rsidRPr="00A96374">
        <w:rPr>
          <w:sz w:val="24"/>
          <w:szCs w:val="24"/>
          <w:lang w:eastAsia="ru-RU"/>
        </w:rPr>
        <w:t>1 – в случае подписания заявления лицом, не имеющим права действовать от имени заявителя без доверенности,</w:t>
      </w:r>
      <w:r w:rsidRPr="00A96374">
        <w:rPr>
          <w:sz w:val="24"/>
          <w:szCs w:val="24"/>
          <w:lang w:eastAsia="ru-RU"/>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14:paraId="6130FF7A" w14:textId="77777777" w:rsidR="00A96374" w:rsidRPr="00A96374" w:rsidRDefault="00A96374" w:rsidP="00A96374">
      <w:pPr>
        <w:suppressAutoHyphens w:val="0"/>
        <w:spacing w:after="200" w:line="276" w:lineRule="auto"/>
        <w:rPr>
          <w:sz w:val="28"/>
          <w:szCs w:val="28"/>
        </w:rPr>
      </w:pPr>
      <w:r w:rsidRPr="00A96374">
        <w:rPr>
          <w:sz w:val="28"/>
          <w:szCs w:val="28"/>
        </w:rPr>
        <w:br w:type="page"/>
      </w:r>
    </w:p>
    <w:p w14:paraId="2FC5D8F1" w14:textId="77777777" w:rsidR="00A96374" w:rsidRPr="00A96374" w:rsidRDefault="00A96374" w:rsidP="00A96374">
      <w:pPr>
        <w:tabs>
          <w:tab w:val="left" w:pos="142"/>
          <w:tab w:val="left" w:pos="284"/>
        </w:tabs>
        <w:ind w:firstLine="720"/>
        <w:jc w:val="right"/>
        <w:rPr>
          <w:bCs/>
          <w:sz w:val="24"/>
          <w:szCs w:val="24"/>
        </w:rPr>
      </w:pPr>
      <w:r w:rsidRPr="00A96374">
        <w:rPr>
          <w:bCs/>
          <w:sz w:val="24"/>
          <w:szCs w:val="24"/>
        </w:rPr>
        <w:lastRenderedPageBreak/>
        <w:t>Приложение № 2</w:t>
      </w:r>
    </w:p>
    <w:p w14:paraId="23D4D05C" w14:textId="77777777" w:rsidR="00017C15" w:rsidRPr="00ED27A2" w:rsidRDefault="00017C15" w:rsidP="00017C15">
      <w:pPr>
        <w:ind w:firstLine="709"/>
        <w:jc w:val="right"/>
        <w:rPr>
          <w:sz w:val="24"/>
          <w:szCs w:val="24"/>
        </w:rPr>
      </w:pPr>
      <w:r w:rsidRPr="00ED27A2">
        <w:rPr>
          <w:sz w:val="24"/>
          <w:szCs w:val="24"/>
        </w:rPr>
        <w:t>к Административному регламенту</w:t>
      </w:r>
    </w:p>
    <w:p w14:paraId="364A15E4" w14:textId="77777777" w:rsidR="00017C15" w:rsidRPr="00ED27A2" w:rsidRDefault="00017C15" w:rsidP="00017C15">
      <w:pPr>
        <w:ind w:firstLine="709"/>
        <w:jc w:val="right"/>
        <w:rPr>
          <w:sz w:val="24"/>
          <w:szCs w:val="24"/>
        </w:rPr>
      </w:pPr>
      <w:r w:rsidRPr="00ED27A2">
        <w:rPr>
          <w:sz w:val="24"/>
          <w:szCs w:val="24"/>
        </w:rPr>
        <w:t>по предоставлению муниципальной услуги</w:t>
      </w:r>
    </w:p>
    <w:p w14:paraId="350AC46D" w14:textId="77777777" w:rsidR="00017C15" w:rsidRDefault="00017C15" w:rsidP="00017C15">
      <w:pPr>
        <w:ind w:firstLine="709"/>
        <w:jc w:val="right"/>
        <w:rPr>
          <w:sz w:val="24"/>
          <w:szCs w:val="24"/>
        </w:rPr>
      </w:pPr>
      <w:r>
        <w:rPr>
          <w:sz w:val="24"/>
          <w:szCs w:val="24"/>
        </w:rPr>
        <w:t xml:space="preserve">                                                      </w:t>
      </w:r>
      <w:r w:rsidRPr="00017C15">
        <w:rPr>
          <w:sz w:val="24"/>
          <w:szCs w:val="24"/>
        </w:rPr>
        <w:t xml:space="preserve">«Включение нестационарного объекта в схему </w:t>
      </w:r>
    </w:p>
    <w:p w14:paraId="533695B5" w14:textId="701A1E56" w:rsidR="00017C15" w:rsidRPr="00017C15" w:rsidRDefault="00017C15" w:rsidP="00017C15">
      <w:pPr>
        <w:ind w:firstLine="709"/>
        <w:jc w:val="right"/>
        <w:rPr>
          <w:sz w:val="24"/>
          <w:szCs w:val="24"/>
        </w:rPr>
      </w:pPr>
      <w:r w:rsidRPr="00017C15">
        <w:rPr>
          <w:sz w:val="24"/>
          <w:szCs w:val="24"/>
        </w:rPr>
        <w:t>размещения нестационарных торговых объектов»</w:t>
      </w:r>
    </w:p>
    <w:p w14:paraId="79DFD232" w14:textId="77777777" w:rsidR="00A96374" w:rsidRPr="00A96374" w:rsidRDefault="00A96374" w:rsidP="00A96374">
      <w:pPr>
        <w:tabs>
          <w:tab w:val="left" w:pos="142"/>
          <w:tab w:val="left" w:pos="284"/>
        </w:tabs>
        <w:ind w:right="-104" w:firstLine="720"/>
        <w:jc w:val="right"/>
        <w:rPr>
          <w:bCs/>
          <w:sz w:val="24"/>
          <w:szCs w:val="24"/>
          <w:lang w:eastAsia="x-none"/>
        </w:rPr>
      </w:pPr>
    </w:p>
    <w:p w14:paraId="68909743" w14:textId="77777777" w:rsidR="00A96374" w:rsidRPr="00A96374" w:rsidRDefault="00A96374" w:rsidP="00A96374">
      <w:pPr>
        <w:jc w:val="both"/>
        <w:rPr>
          <w:sz w:val="28"/>
          <w:szCs w:val="28"/>
        </w:rPr>
      </w:pPr>
    </w:p>
    <w:p w14:paraId="0E07C208" w14:textId="77777777" w:rsidR="00A96374" w:rsidRPr="00A96374" w:rsidRDefault="00A96374" w:rsidP="00A96374">
      <w:pPr>
        <w:jc w:val="both"/>
        <w:rPr>
          <w:szCs w:val="28"/>
        </w:rPr>
      </w:pPr>
    </w:p>
    <w:p w14:paraId="5AAB5478" w14:textId="77777777" w:rsidR="00A96374" w:rsidRPr="00A96374" w:rsidRDefault="00A96374" w:rsidP="00A96374">
      <w:pPr>
        <w:widowControl w:val="0"/>
        <w:suppressAutoHyphens w:val="0"/>
        <w:autoSpaceDE w:val="0"/>
        <w:autoSpaceDN w:val="0"/>
        <w:jc w:val="both"/>
        <w:rPr>
          <w:sz w:val="24"/>
          <w:szCs w:val="24"/>
          <w:lang w:eastAsia="ru-RU"/>
        </w:rPr>
      </w:pPr>
      <w:r w:rsidRPr="00A96374">
        <w:rPr>
          <w:sz w:val="28"/>
          <w:szCs w:val="28"/>
          <w:lang w:eastAsia="ru-RU"/>
        </w:rPr>
        <w:tab/>
      </w:r>
      <w:r w:rsidRPr="00A96374">
        <w:rPr>
          <w:sz w:val="28"/>
          <w:szCs w:val="28"/>
          <w:lang w:eastAsia="ru-RU"/>
        </w:rPr>
        <w:tab/>
      </w:r>
      <w:r w:rsidRPr="00A96374">
        <w:rPr>
          <w:sz w:val="28"/>
          <w:szCs w:val="28"/>
          <w:lang w:eastAsia="ru-RU"/>
        </w:rPr>
        <w:tab/>
      </w:r>
      <w:r w:rsidRPr="00A96374">
        <w:rPr>
          <w:sz w:val="28"/>
          <w:szCs w:val="28"/>
          <w:lang w:eastAsia="ru-RU"/>
        </w:rPr>
        <w:tab/>
      </w:r>
      <w:r w:rsidRPr="00A96374">
        <w:rPr>
          <w:sz w:val="24"/>
          <w:szCs w:val="24"/>
          <w:lang w:eastAsia="ru-RU"/>
        </w:rPr>
        <w:t>В ________________________________________________</w:t>
      </w:r>
    </w:p>
    <w:p w14:paraId="79D455D5" w14:textId="77777777" w:rsidR="00A96374" w:rsidRPr="00A96374" w:rsidRDefault="00A96374" w:rsidP="00A96374">
      <w:pPr>
        <w:widowControl w:val="0"/>
        <w:suppressAutoHyphens w:val="0"/>
        <w:autoSpaceDE w:val="0"/>
        <w:autoSpaceDN w:val="0"/>
        <w:jc w:val="both"/>
        <w:rPr>
          <w:sz w:val="24"/>
          <w:szCs w:val="24"/>
          <w:lang w:eastAsia="ru-RU"/>
        </w:rPr>
      </w:pPr>
      <w:r w:rsidRPr="00A96374">
        <w:rPr>
          <w:sz w:val="24"/>
          <w:szCs w:val="24"/>
          <w:lang w:eastAsia="ru-RU"/>
        </w:rPr>
        <w:tab/>
      </w:r>
      <w:r w:rsidRPr="00A96374">
        <w:rPr>
          <w:sz w:val="24"/>
          <w:szCs w:val="24"/>
          <w:lang w:eastAsia="ru-RU"/>
        </w:rPr>
        <w:tab/>
      </w:r>
      <w:r w:rsidRPr="00A96374">
        <w:rPr>
          <w:sz w:val="24"/>
          <w:szCs w:val="24"/>
          <w:lang w:eastAsia="ru-RU"/>
        </w:rPr>
        <w:tab/>
      </w:r>
      <w:r w:rsidRPr="00A96374">
        <w:rPr>
          <w:sz w:val="24"/>
          <w:szCs w:val="24"/>
          <w:lang w:eastAsia="ru-RU"/>
        </w:rPr>
        <w:tab/>
      </w:r>
      <w:r w:rsidRPr="00A96374">
        <w:rPr>
          <w:sz w:val="24"/>
          <w:szCs w:val="24"/>
          <w:lang w:eastAsia="ru-RU"/>
        </w:rPr>
        <w:tab/>
        <w:t>(уполномоченный орган местного самоуправления)</w:t>
      </w:r>
    </w:p>
    <w:p w14:paraId="61EDCF34" w14:textId="77777777" w:rsidR="00A96374" w:rsidRPr="00A96374" w:rsidRDefault="00A96374" w:rsidP="00A96374">
      <w:pPr>
        <w:widowControl w:val="0"/>
        <w:suppressAutoHyphens w:val="0"/>
        <w:autoSpaceDE w:val="0"/>
        <w:autoSpaceDN w:val="0"/>
        <w:jc w:val="both"/>
        <w:rPr>
          <w:sz w:val="24"/>
          <w:szCs w:val="24"/>
          <w:lang w:eastAsia="ru-RU"/>
        </w:rPr>
      </w:pPr>
    </w:p>
    <w:p w14:paraId="7B32DD6C" w14:textId="77777777" w:rsidR="00A96374" w:rsidRPr="00A96374" w:rsidRDefault="00A96374" w:rsidP="00A96374">
      <w:pPr>
        <w:widowControl w:val="0"/>
        <w:suppressAutoHyphens w:val="0"/>
        <w:autoSpaceDE w:val="0"/>
        <w:autoSpaceDN w:val="0"/>
        <w:jc w:val="both"/>
        <w:rPr>
          <w:sz w:val="24"/>
          <w:szCs w:val="24"/>
          <w:lang w:eastAsia="ru-RU"/>
        </w:rPr>
      </w:pPr>
    </w:p>
    <w:p w14:paraId="696568C6" w14:textId="77777777" w:rsidR="00A96374" w:rsidRPr="00A96374" w:rsidRDefault="00A96374" w:rsidP="00A96374">
      <w:pPr>
        <w:widowControl w:val="0"/>
        <w:suppressAutoHyphens w:val="0"/>
        <w:autoSpaceDE w:val="0"/>
        <w:autoSpaceDN w:val="0"/>
        <w:jc w:val="center"/>
        <w:rPr>
          <w:sz w:val="24"/>
          <w:szCs w:val="24"/>
          <w:lang w:eastAsia="ru-RU"/>
        </w:rPr>
      </w:pPr>
      <w:r w:rsidRPr="00A96374">
        <w:rPr>
          <w:sz w:val="24"/>
          <w:szCs w:val="24"/>
          <w:lang w:eastAsia="ru-RU"/>
        </w:rPr>
        <w:t>ЗАЯВЛЕНИЕ</w:t>
      </w:r>
    </w:p>
    <w:p w14:paraId="72716D89" w14:textId="77777777" w:rsidR="00A96374" w:rsidRPr="00A96374" w:rsidRDefault="00A96374" w:rsidP="00A96374">
      <w:pPr>
        <w:widowControl w:val="0"/>
        <w:suppressAutoHyphens w:val="0"/>
        <w:autoSpaceDE w:val="0"/>
        <w:autoSpaceDN w:val="0"/>
        <w:jc w:val="both"/>
        <w:rPr>
          <w:sz w:val="24"/>
          <w:szCs w:val="24"/>
          <w:lang w:eastAsia="ru-RU"/>
        </w:rPr>
      </w:pPr>
    </w:p>
    <w:p w14:paraId="04841968" w14:textId="77777777" w:rsidR="00A96374" w:rsidRPr="00A96374" w:rsidRDefault="00A96374" w:rsidP="00A96374">
      <w:pPr>
        <w:widowControl w:val="0"/>
        <w:suppressAutoHyphens w:val="0"/>
        <w:autoSpaceDE w:val="0"/>
        <w:autoSpaceDN w:val="0"/>
        <w:ind w:firstLine="708"/>
        <w:jc w:val="both"/>
        <w:rPr>
          <w:sz w:val="24"/>
          <w:szCs w:val="24"/>
          <w:lang w:eastAsia="ru-RU"/>
        </w:rPr>
      </w:pPr>
      <w:r w:rsidRPr="00A96374">
        <w:rPr>
          <w:sz w:val="24"/>
          <w:szCs w:val="24"/>
          <w:lang w:eastAsia="ru-RU"/>
        </w:rPr>
        <w:t>Прошу включить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(далее – Схема) мобильный нестационарный торговый объект (далее – НТО):</w:t>
      </w:r>
    </w:p>
    <w:p w14:paraId="5ACF6F57" w14:textId="77777777" w:rsidR="00A96374" w:rsidRPr="00A96374" w:rsidRDefault="00A96374" w:rsidP="00A96374">
      <w:pPr>
        <w:widowControl w:val="0"/>
        <w:suppressAutoHyphens w:val="0"/>
        <w:autoSpaceDE w:val="0"/>
        <w:autoSpaceDN w:val="0"/>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324"/>
        <w:gridCol w:w="6378"/>
      </w:tblGrid>
      <w:tr w:rsidR="00A96374" w:rsidRPr="00A96374" w14:paraId="330CA0B6" w14:textId="77777777" w:rsidTr="0066707C">
        <w:tc>
          <w:tcPr>
            <w:tcW w:w="566" w:type="dxa"/>
            <w:tcBorders>
              <w:top w:val="single" w:sz="4" w:space="0" w:color="auto"/>
              <w:left w:val="single" w:sz="4" w:space="0" w:color="auto"/>
              <w:bottom w:val="single" w:sz="4" w:space="0" w:color="auto"/>
              <w:right w:val="single" w:sz="4" w:space="0" w:color="auto"/>
            </w:tcBorders>
          </w:tcPr>
          <w:p w14:paraId="62EF3E29"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1</w:t>
            </w:r>
          </w:p>
        </w:tc>
        <w:tc>
          <w:tcPr>
            <w:tcW w:w="3324" w:type="dxa"/>
            <w:tcBorders>
              <w:top w:val="single" w:sz="4" w:space="0" w:color="auto"/>
              <w:left w:val="single" w:sz="4" w:space="0" w:color="auto"/>
              <w:bottom w:val="single" w:sz="4" w:space="0" w:color="auto"/>
              <w:right w:val="single" w:sz="4" w:space="0" w:color="auto"/>
            </w:tcBorders>
          </w:tcPr>
          <w:p w14:paraId="0F3097C5"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Вид НТО</w:t>
            </w:r>
          </w:p>
        </w:tc>
        <w:tc>
          <w:tcPr>
            <w:tcW w:w="6378" w:type="dxa"/>
            <w:tcBorders>
              <w:top w:val="single" w:sz="4" w:space="0" w:color="auto"/>
              <w:left w:val="single" w:sz="4" w:space="0" w:color="auto"/>
              <w:bottom w:val="single" w:sz="4" w:space="0" w:color="auto"/>
              <w:right w:val="single" w:sz="4" w:space="0" w:color="auto"/>
            </w:tcBorders>
          </w:tcPr>
          <w:p w14:paraId="563B111E" w14:textId="77777777" w:rsidR="00A96374" w:rsidRPr="00A96374" w:rsidRDefault="00A96374" w:rsidP="00A96374">
            <w:pPr>
              <w:autoSpaceDE w:val="0"/>
              <w:autoSpaceDN w:val="0"/>
              <w:adjustRightInd w:val="0"/>
              <w:rPr>
                <w:rFonts w:eastAsia="Courier New"/>
                <w:sz w:val="24"/>
                <w:szCs w:val="24"/>
              </w:rPr>
            </w:pPr>
          </w:p>
        </w:tc>
      </w:tr>
      <w:tr w:rsidR="00A96374" w:rsidRPr="00A96374" w14:paraId="77AB65D5" w14:textId="77777777" w:rsidTr="0066707C">
        <w:tc>
          <w:tcPr>
            <w:tcW w:w="566" w:type="dxa"/>
            <w:tcBorders>
              <w:top w:val="single" w:sz="4" w:space="0" w:color="auto"/>
              <w:left w:val="single" w:sz="4" w:space="0" w:color="auto"/>
              <w:bottom w:val="single" w:sz="4" w:space="0" w:color="auto"/>
              <w:right w:val="single" w:sz="4" w:space="0" w:color="auto"/>
            </w:tcBorders>
          </w:tcPr>
          <w:p w14:paraId="067E46C7"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2</w:t>
            </w:r>
          </w:p>
        </w:tc>
        <w:tc>
          <w:tcPr>
            <w:tcW w:w="3324" w:type="dxa"/>
            <w:tcBorders>
              <w:top w:val="single" w:sz="4" w:space="0" w:color="auto"/>
              <w:left w:val="single" w:sz="4" w:space="0" w:color="auto"/>
              <w:bottom w:val="single" w:sz="4" w:space="0" w:color="auto"/>
              <w:right w:val="single" w:sz="4" w:space="0" w:color="auto"/>
            </w:tcBorders>
          </w:tcPr>
          <w:p w14:paraId="356DFFE8" w14:textId="77777777" w:rsidR="00A96374" w:rsidRPr="00A96374" w:rsidRDefault="00A96374" w:rsidP="00A96374">
            <w:pPr>
              <w:autoSpaceDE w:val="0"/>
              <w:autoSpaceDN w:val="0"/>
              <w:adjustRightInd w:val="0"/>
              <w:rPr>
                <w:rFonts w:eastAsia="Courier New"/>
                <w:sz w:val="24"/>
                <w:szCs w:val="24"/>
                <w:vertAlign w:val="superscript"/>
              </w:rPr>
            </w:pPr>
            <w:r w:rsidRPr="00A96374">
              <w:rPr>
                <w:rFonts w:eastAsia="Courier New"/>
                <w:sz w:val="24"/>
                <w:szCs w:val="24"/>
              </w:rPr>
              <w:t>Специализация НТО</w:t>
            </w:r>
          </w:p>
        </w:tc>
        <w:tc>
          <w:tcPr>
            <w:tcW w:w="6378" w:type="dxa"/>
            <w:tcBorders>
              <w:top w:val="single" w:sz="4" w:space="0" w:color="auto"/>
              <w:left w:val="single" w:sz="4" w:space="0" w:color="auto"/>
              <w:bottom w:val="single" w:sz="4" w:space="0" w:color="auto"/>
              <w:right w:val="single" w:sz="4" w:space="0" w:color="auto"/>
            </w:tcBorders>
          </w:tcPr>
          <w:p w14:paraId="57FF4949" w14:textId="77777777" w:rsidR="00A96374" w:rsidRPr="00A96374" w:rsidRDefault="00A96374" w:rsidP="00A96374">
            <w:pPr>
              <w:autoSpaceDE w:val="0"/>
              <w:autoSpaceDN w:val="0"/>
              <w:adjustRightInd w:val="0"/>
              <w:rPr>
                <w:rFonts w:eastAsia="Courier New"/>
                <w:sz w:val="24"/>
                <w:szCs w:val="24"/>
              </w:rPr>
            </w:pPr>
          </w:p>
        </w:tc>
      </w:tr>
      <w:tr w:rsidR="00A96374" w:rsidRPr="00A96374" w14:paraId="20331105" w14:textId="77777777" w:rsidTr="0066707C">
        <w:tc>
          <w:tcPr>
            <w:tcW w:w="566" w:type="dxa"/>
            <w:vMerge w:val="restart"/>
            <w:tcBorders>
              <w:top w:val="single" w:sz="4" w:space="0" w:color="auto"/>
              <w:left w:val="single" w:sz="4" w:space="0" w:color="auto"/>
              <w:right w:val="single" w:sz="4" w:space="0" w:color="auto"/>
            </w:tcBorders>
          </w:tcPr>
          <w:p w14:paraId="056EA74D"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3</w:t>
            </w:r>
          </w:p>
        </w:tc>
        <w:tc>
          <w:tcPr>
            <w:tcW w:w="3324" w:type="dxa"/>
            <w:tcBorders>
              <w:top w:val="single" w:sz="4" w:space="0" w:color="auto"/>
              <w:left w:val="single" w:sz="4" w:space="0" w:color="auto"/>
              <w:bottom w:val="single" w:sz="4" w:space="0" w:color="auto"/>
              <w:right w:val="single" w:sz="4" w:space="0" w:color="auto"/>
            </w:tcBorders>
          </w:tcPr>
          <w:p w14:paraId="0114DF76"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Период размещения НТО:</w:t>
            </w:r>
          </w:p>
          <w:p w14:paraId="18CD64F9"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 с (дата)</w:t>
            </w:r>
          </w:p>
        </w:tc>
        <w:tc>
          <w:tcPr>
            <w:tcW w:w="6378" w:type="dxa"/>
            <w:tcBorders>
              <w:top w:val="single" w:sz="4" w:space="0" w:color="auto"/>
              <w:left w:val="single" w:sz="4" w:space="0" w:color="auto"/>
              <w:bottom w:val="single" w:sz="4" w:space="0" w:color="auto"/>
              <w:right w:val="single" w:sz="4" w:space="0" w:color="auto"/>
            </w:tcBorders>
          </w:tcPr>
          <w:p w14:paraId="1AA7534A" w14:textId="77777777" w:rsidR="00A96374" w:rsidRPr="00A96374" w:rsidRDefault="00A96374" w:rsidP="00A96374">
            <w:pPr>
              <w:autoSpaceDE w:val="0"/>
              <w:autoSpaceDN w:val="0"/>
              <w:adjustRightInd w:val="0"/>
              <w:rPr>
                <w:rFonts w:eastAsia="Courier New"/>
                <w:sz w:val="24"/>
                <w:szCs w:val="24"/>
              </w:rPr>
            </w:pPr>
          </w:p>
        </w:tc>
      </w:tr>
      <w:tr w:rsidR="00A96374" w:rsidRPr="00A96374" w14:paraId="52F96046" w14:textId="77777777" w:rsidTr="0066707C">
        <w:tc>
          <w:tcPr>
            <w:tcW w:w="566" w:type="dxa"/>
            <w:vMerge/>
            <w:tcBorders>
              <w:left w:val="single" w:sz="4" w:space="0" w:color="auto"/>
              <w:bottom w:val="single" w:sz="4" w:space="0" w:color="auto"/>
              <w:right w:val="single" w:sz="4" w:space="0" w:color="auto"/>
            </w:tcBorders>
          </w:tcPr>
          <w:p w14:paraId="6220A174" w14:textId="77777777" w:rsidR="00A96374" w:rsidRPr="00A96374" w:rsidRDefault="00A96374" w:rsidP="00A96374">
            <w:pPr>
              <w:autoSpaceDE w:val="0"/>
              <w:autoSpaceDN w:val="0"/>
              <w:adjustRightInd w:val="0"/>
              <w:jc w:val="center"/>
              <w:rPr>
                <w:rFonts w:eastAsia="Courier New"/>
                <w:sz w:val="24"/>
                <w:szCs w:val="24"/>
              </w:rPr>
            </w:pPr>
          </w:p>
        </w:tc>
        <w:tc>
          <w:tcPr>
            <w:tcW w:w="3324" w:type="dxa"/>
            <w:tcBorders>
              <w:top w:val="single" w:sz="4" w:space="0" w:color="auto"/>
              <w:left w:val="single" w:sz="4" w:space="0" w:color="auto"/>
              <w:bottom w:val="single" w:sz="4" w:space="0" w:color="auto"/>
              <w:right w:val="single" w:sz="4" w:space="0" w:color="auto"/>
            </w:tcBorders>
          </w:tcPr>
          <w:p w14:paraId="18DEBCEB"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 по (дата)</w:t>
            </w:r>
          </w:p>
        </w:tc>
        <w:tc>
          <w:tcPr>
            <w:tcW w:w="6378" w:type="dxa"/>
            <w:tcBorders>
              <w:top w:val="single" w:sz="4" w:space="0" w:color="auto"/>
              <w:left w:val="single" w:sz="4" w:space="0" w:color="auto"/>
              <w:bottom w:val="single" w:sz="4" w:space="0" w:color="auto"/>
              <w:right w:val="single" w:sz="4" w:space="0" w:color="auto"/>
            </w:tcBorders>
          </w:tcPr>
          <w:p w14:paraId="34023008" w14:textId="77777777" w:rsidR="00A96374" w:rsidRPr="00A96374" w:rsidRDefault="00A96374" w:rsidP="00A96374">
            <w:pPr>
              <w:autoSpaceDE w:val="0"/>
              <w:autoSpaceDN w:val="0"/>
              <w:adjustRightInd w:val="0"/>
              <w:rPr>
                <w:rFonts w:eastAsia="Courier New"/>
                <w:sz w:val="24"/>
                <w:szCs w:val="24"/>
              </w:rPr>
            </w:pPr>
          </w:p>
        </w:tc>
      </w:tr>
    </w:tbl>
    <w:p w14:paraId="43EF2E34" w14:textId="77777777" w:rsidR="00A96374" w:rsidRPr="00A96374" w:rsidRDefault="00A96374" w:rsidP="00A96374">
      <w:pPr>
        <w:widowControl w:val="0"/>
        <w:suppressAutoHyphens w:val="0"/>
        <w:autoSpaceDE w:val="0"/>
        <w:autoSpaceDN w:val="0"/>
        <w:jc w:val="both"/>
        <w:rPr>
          <w:sz w:val="24"/>
          <w:szCs w:val="24"/>
          <w:lang w:eastAsia="ru-RU"/>
        </w:rPr>
      </w:pPr>
    </w:p>
    <w:p w14:paraId="49CC5363" w14:textId="77777777" w:rsidR="00A96374" w:rsidRPr="00A96374" w:rsidRDefault="00A96374" w:rsidP="00A96374">
      <w:pPr>
        <w:widowControl w:val="0"/>
        <w:suppressAutoHyphens w:val="0"/>
        <w:autoSpaceDE w:val="0"/>
        <w:autoSpaceDN w:val="0"/>
        <w:ind w:firstLine="708"/>
        <w:jc w:val="both"/>
        <w:rPr>
          <w:sz w:val="24"/>
          <w:szCs w:val="24"/>
          <w:lang w:eastAsia="ru-RU"/>
        </w:rPr>
      </w:pPr>
      <w:r w:rsidRPr="00A96374">
        <w:rPr>
          <w:sz w:val="24"/>
          <w:szCs w:val="24"/>
          <w:lang w:eastAsia="ru-RU"/>
        </w:rPr>
        <w:t>Места остановки мобильного НТО, включенные в Схему: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324"/>
        <w:gridCol w:w="6378"/>
      </w:tblGrid>
      <w:tr w:rsidR="00A96374" w:rsidRPr="00A96374" w14:paraId="4BF92C34" w14:textId="77777777" w:rsidTr="0066707C">
        <w:tc>
          <w:tcPr>
            <w:tcW w:w="566" w:type="dxa"/>
            <w:tcBorders>
              <w:top w:val="single" w:sz="4" w:space="0" w:color="auto"/>
              <w:left w:val="single" w:sz="4" w:space="0" w:color="auto"/>
              <w:bottom w:val="single" w:sz="4" w:space="0" w:color="auto"/>
              <w:right w:val="single" w:sz="4" w:space="0" w:color="auto"/>
            </w:tcBorders>
          </w:tcPr>
          <w:p w14:paraId="3EA7D648"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 п/п</w:t>
            </w:r>
          </w:p>
        </w:tc>
        <w:tc>
          <w:tcPr>
            <w:tcW w:w="3324" w:type="dxa"/>
            <w:tcBorders>
              <w:top w:val="single" w:sz="4" w:space="0" w:color="auto"/>
              <w:left w:val="single" w:sz="4" w:space="0" w:color="auto"/>
              <w:bottom w:val="single" w:sz="4" w:space="0" w:color="auto"/>
              <w:right w:val="single" w:sz="4" w:space="0" w:color="auto"/>
            </w:tcBorders>
          </w:tcPr>
          <w:p w14:paraId="47D44F6A"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Идентификационный номер места остановки</w:t>
            </w:r>
          </w:p>
        </w:tc>
        <w:tc>
          <w:tcPr>
            <w:tcW w:w="6378" w:type="dxa"/>
            <w:tcBorders>
              <w:top w:val="single" w:sz="4" w:space="0" w:color="auto"/>
              <w:left w:val="single" w:sz="4" w:space="0" w:color="auto"/>
              <w:bottom w:val="single" w:sz="4" w:space="0" w:color="auto"/>
              <w:right w:val="single" w:sz="4" w:space="0" w:color="auto"/>
            </w:tcBorders>
          </w:tcPr>
          <w:p w14:paraId="36F76562"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График работы мобильного НТО в месте остановки</w:t>
            </w:r>
          </w:p>
        </w:tc>
      </w:tr>
      <w:tr w:rsidR="00A96374" w:rsidRPr="00A96374" w14:paraId="2090A3FF" w14:textId="77777777" w:rsidTr="0066707C">
        <w:tc>
          <w:tcPr>
            <w:tcW w:w="566" w:type="dxa"/>
            <w:tcBorders>
              <w:top w:val="single" w:sz="4" w:space="0" w:color="auto"/>
              <w:left w:val="single" w:sz="4" w:space="0" w:color="auto"/>
              <w:bottom w:val="single" w:sz="4" w:space="0" w:color="auto"/>
              <w:right w:val="single" w:sz="4" w:space="0" w:color="auto"/>
            </w:tcBorders>
          </w:tcPr>
          <w:p w14:paraId="3121AB4C" w14:textId="77777777" w:rsidR="00A96374" w:rsidRPr="00A96374" w:rsidRDefault="00A96374" w:rsidP="00A96374">
            <w:pPr>
              <w:autoSpaceDE w:val="0"/>
              <w:autoSpaceDN w:val="0"/>
              <w:adjustRightInd w:val="0"/>
              <w:jc w:val="center"/>
              <w:rPr>
                <w:rFonts w:eastAsia="Courier New"/>
                <w:sz w:val="24"/>
                <w:szCs w:val="24"/>
              </w:rPr>
            </w:pPr>
          </w:p>
        </w:tc>
        <w:tc>
          <w:tcPr>
            <w:tcW w:w="3324" w:type="dxa"/>
            <w:tcBorders>
              <w:top w:val="single" w:sz="4" w:space="0" w:color="auto"/>
              <w:left w:val="single" w:sz="4" w:space="0" w:color="auto"/>
              <w:bottom w:val="single" w:sz="4" w:space="0" w:color="auto"/>
              <w:right w:val="single" w:sz="4" w:space="0" w:color="auto"/>
            </w:tcBorders>
          </w:tcPr>
          <w:p w14:paraId="73B5455E" w14:textId="77777777" w:rsidR="00A96374" w:rsidRPr="00A96374" w:rsidRDefault="00A96374" w:rsidP="00A96374">
            <w:pPr>
              <w:autoSpaceDE w:val="0"/>
              <w:autoSpaceDN w:val="0"/>
              <w:adjustRightInd w:val="0"/>
              <w:rPr>
                <w:rFonts w:eastAsia="Courier New"/>
                <w:sz w:val="24"/>
                <w:szCs w:val="24"/>
                <w:vertAlign w:val="superscript"/>
              </w:rPr>
            </w:pPr>
          </w:p>
        </w:tc>
        <w:tc>
          <w:tcPr>
            <w:tcW w:w="6378" w:type="dxa"/>
            <w:tcBorders>
              <w:top w:val="single" w:sz="4" w:space="0" w:color="auto"/>
              <w:left w:val="single" w:sz="4" w:space="0" w:color="auto"/>
              <w:bottom w:val="single" w:sz="4" w:space="0" w:color="auto"/>
              <w:right w:val="single" w:sz="4" w:space="0" w:color="auto"/>
            </w:tcBorders>
          </w:tcPr>
          <w:p w14:paraId="0C332149" w14:textId="77777777" w:rsidR="00A96374" w:rsidRPr="00A96374" w:rsidRDefault="00A96374" w:rsidP="00A96374">
            <w:pPr>
              <w:autoSpaceDE w:val="0"/>
              <w:autoSpaceDN w:val="0"/>
              <w:adjustRightInd w:val="0"/>
              <w:rPr>
                <w:rFonts w:eastAsia="Courier New"/>
                <w:sz w:val="24"/>
                <w:szCs w:val="24"/>
              </w:rPr>
            </w:pPr>
          </w:p>
        </w:tc>
      </w:tr>
    </w:tbl>
    <w:p w14:paraId="67F02322" w14:textId="77777777" w:rsidR="00A96374" w:rsidRPr="00A96374" w:rsidRDefault="00A96374" w:rsidP="00A96374">
      <w:pPr>
        <w:widowControl w:val="0"/>
        <w:suppressAutoHyphens w:val="0"/>
        <w:autoSpaceDE w:val="0"/>
        <w:autoSpaceDN w:val="0"/>
        <w:jc w:val="both"/>
        <w:rPr>
          <w:sz w:val="24"/>
          <w:szCs w:val="24"/>
          <w:lang w:eastAsia="ru-RU"/>
        </w:rPr>
      </w:pPr>
    </w:p>
    <w:p w14:paraId="0280C3B8" w14:textId="77777777" w:rsidR="00A96374" w:rsidRPr="00A96374" w:rsidRDefault="00A96374" w:rsidP="00A96374">
      <w:pPr>
        <w:widowControl w:val="0"/>
        <w:suppressAutoHyphens w:val="0"/>
        <w:autoSpaceDE w:val="0"/>
        <w:autoSpaceDN w:val="0"/>
        <w:ind w:firstLine="708"/>
        <w:jc w:val="both"/>
        <w:rPr>
          <w:sz w:val="24"/>
          <w:szCs w:val="24"/>
          <w:lang w:eastAsia="ru-RU"/>
        </w:rPr>
      </w:pPr>
      <w:r w:rsidRPr="00A96374">
        <w:rPr>
          <w:sz w:val="24"/>
          <w:szCs w:val="24"/>
          <w:lang w:eastAsia="ru-RU"/>
        </w:rPr>
        <w:t>Места остановки мобильного НТО, предлагаемые к включению в Схему: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324"/>
        <w:gridCol w:w="3189"/>
        <w:gridCol w:w="3189"/>
      </w:tblGrid>
      <w:tr w:rsidR="00A96374" w:rsidRPr="00A96374" w14:paraId="73ED6FB2" w14:textId="77777777" w:rsidTr="0066707C">
        <w:tc>
          <w:tcPr>
            <w:tcW w:w="566" w:type="dxa"/>
            <w:vMerge w:val="restart"/>
            <w:tcBorders>
              <w:top w:val="single" w:sz="4" w:space="0" w:color="auto"/>
              <w:left w:val="single" w:sz="4" w:space="0" w:color="auto"/>
              <w:right w:val="single" w:sz="4" w:space="0" w:color="auto"/>
            </w:tcBorders>
          </w:tcPr>
          <w:p w14:paraId="20E120B2"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 п/п</w:t>
            </w:r>
          </w:p>
        </w:tc>
        <w:tc>
          <w:tcPr>
            <w:tcW w:w="6513" w:type="dxa"/>
            <w:gridSpan w:val="2"/>
            <w:tcBorders>
              <w:top w:val="single" w:sz="4" w:space="0" w:color="auto"/>
              <w:left w:val="single" w:sz="4" w:space="0" w:color="auto"/>
              <w:bottom w:val="single" w:sz="4" w:space="0" w:color="auto"/>
              <w:right w:val="single" w:sz="4" w:space="0" w:color="auto"/>
            </w:tcBorders>
          </w:tcPr>
          <w:p w14:paraId="77AFFEA4" w14:textId="77777777" w:rsidR="00A96374" w:rsidRPr="00A96374" w:rsidRDefault="00A96374" w:rsidP="00A96374">
            <w:pPr>
              <w:tabs>
                <w:tab w:val="left" w:pos="5538"/>
              </w:tabs>
              <w:autoSpaceDE w:val="0"/>
              <w:autoSpaceDN w:val="0"/>
              <w:adjustRightInd w:val="0"/>
              <w:jc w:val="center"/>
              <w:rPr>
                <w:rFonts w:eastAsia="Courier New"/>
                <w:sz w:val="24"/>
                <w:szCs w:val="24"/>
              </w:rPr>
            </w:pPr>
            <w:r w:rsidRPr="00A96374">
              <w:rPr>
                <w:rFonts w:eastAsia="Courier New"/>
                <w:sz w:val="24"/>
                <w:szCs w:val="24"/>
              </w:rPr>
              <w:t>Место размещения остановки мобильного НТО:</w:t>
            </w:r>
          </w:p>
        </w:tc>
        <w:tc>
          <w:tcPr>
            <w:tcW w:w="3189" w:type="dxa"/>
            <w:vMerge w:val="restart"/>
            <w:tcBorders>
              <w:top w:val="single" w:sz="4" w:space="0" w:color="auto"/>
              <w:left w:val="single" w:sz="4" w:space="0" w:color="auto"/>
              <w:right w:val="single" w:sz="4" w:space="0" w:color="auto"/>
            </w:tcBorders>
          </w:tcPr>
          <w:p w14:paraId="35C8D057"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График работы мобильного НТО в месте остановки</w:t>
            </w:r>
          </w:p>
        </w:tc>
      </w:tr>
      <w:tr w:rsidR="00A96374" w:rsidRPr="00A96374" w14:paraId="44C3C60F" w14:textId="77777777" w:rsidTr="0066707C">
        <w:tc>
          <w:tcPr>
            <w:tcW w:w="566" w:type="dxa"/>
            <w:vMerge/>
            <w:tcBorders>
              <w:left w:val="single" w:sz="4" w:space="0" w:color="auto"/>
              <w:bottom w:val="single" w:sz="4" w:space="0" w:color="auto"/>
              <w:right w:val="single" w:sz="4" w:space="0" w:color="auto"/>
            </w:tcBorders>
          </w:tcPr>
          <w:p w14:paraId="76E2F48D" w14:textId="77777777" w:rsidR="00A96374" w:rsidRPr="00A96374" w:rsidRDefault="00A96374" w:rsidP="00A96374">
            <w:pPr>
              <w:autoSpaceDE w:val="0"/>
              <w:autoSpaceDN w:val="0"/>
              <w:adjustRightInd w:val="0"/>
              <w:jc w:val="center"/>
              <w:rPr>
                <w:rFonts w:eastAsia="Courier New"/>
                <w:sz w:val="24"/>
                <w:szCs w:val="24"/>
              </w:rPr>
            </w:pPr>
          </w:p>
        </w:tc>
        <w:tc>
          <w:tcPr>
            <w:tcW w:w="3324" w:type="dxa"/>
            <w:tcBorders>
              <w:top w:val="single" w:sz="4" w:space="0" w:color="auto"/>
              <w:left w:val="single" w:sz="4" w:space="0" w:color="auto"/>
              <w:bottom w:val="single" w:sz="4" w:space="0" w:color="auto"/>
              <w:right w:val="single" w:sz="4" w:space="0" w:color="auto"/>
            </w:tcBorders>
          </w:tcPr>
          <w:p w14:paraId="7BCCACD8"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адресный ориентир</w:t>
            </w:r>
          </w:p>
        </w:tc>
        <w:tc>
          <w:tcPr>
            <w:tcW w:w="3189" w:type="dxa"/>
            <w:tcBorders>
              <w:top w:val="single" w:sz="4" w:space="0" w:color="auto"/>
              <w:left w:val="single" w:sz="4" w:space="0" w:color="auto"/>
              <w:bottom w:val="single" w:sz="4" w:space="0" w:color="auto"/>
              <w:right w:val="single" w:sz="4" w:space="0" w:color="auto"/>
            </w:tcBorders>
          </w:tcPr>
          <w:p w14:paraId="760FE2C3"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географические координаты</w:t>
            </w:r>
          </w:p>
        </w:tc>
        <w:tc>
          <w:tcPr>
            <w:tcW w:w="3189" w:type="dxa"/>
            <w:vMerge/>
            <w:tcBorders>
              <w:left w:val="single" w:sz="4" w:space="0" w:color="auto"/>
              <w:bottom w:val="single" w:sz="4" w:space="0" w:color="auto"/>
              <w:right w:val="single" w:sz="4" w:space="0" w:color="auto"/>
            </w:tcBorders>
          </w:tcPr>
          <w:p w14:paraId="5A7B3C43" w14:textId="77777777" w:rsidR="00A96374" w:rsidRPr="00A96374" w:rsidRDefault="00A96374" w:rsidP="00A96374">
            <w:pPr>
              <w:autoSpaceDE w:val="0"/>
              <w:autoSpaceDN w:val="0"/>
              <w:adjustRightInd w:val="0"/>
              <w:rPr>
                <w:rFonts w:eastAsia="Courier New"/>
                <w:sz w:val="24"/>
                <w:szCs w:val="24"/>
              </w:rPr>
            </w:pPr>
          </w:p>
        </w:tc>
      </w:tr>
      <w:tr w:rsidR="00A96374" w:rsidRPr="00A96374" w14:paraId="3DD02846" w14:textId="77777777" w:rsidTr="0066707C">
        <w:tc>
          <w:tcPr>
            <w:tcW w:w="566" w:type="dxa"/>
            <w:tcBorders>
              <w:top w:val="single" w:sz="4" w:space="0" w:color="auto"/>
              <w:left w:val="single" w:sz="4" w:space="0" w:color="auto"/>
              <w:bottom w:val="single" w:sz="4" w:space="0" w:color="auto"/>
              <w:right w:val="single" w:sz="4" w:space="0" w:color="auto"/>
            </w:tcBorders>
          </w:tcPr>
          <w:p w14:paraId="2592009F"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1</w:t>
            </w:r>
          </w:p>
        </w:tc>
        <w:tc>
          <w:tcPr>
            <w:tcW w:w="3324" w:type="dxa"/>
            <w:tcBorders>
              <w:top w:val="single" w:sz="4" w:space="0" w:color="auto"/>
              <w:left w:val="single" w:sz="4" w:space="0" w:color="auto"/>
              <w:bottom w:val="single" w:sz="4" w:space="0" w:color="auto"/>
              <w:right w:val="single" w:sz="4" w:space="0" w:color="auto"/>
            </w:tcBorders>
          </w:tcPr>
          <w:p w14:paraId="6D2E9F10" w14:textId="77777777" w:rsidR="00A96374" w:rsidRPr="00A96374" w:rsidRDefault="00A96374" w:rsidP="00A96374">
            <w:pPr>
              <w:autoSpaceDE w:val="0"/>
              <w:autoSpaceDN w:val="0"/>
              <w:adjustRightInd w:val="0"/>
              <w:rPr>
                <w:rFonts w:eastAsia="Courier New"/>
                <w:sz w:val="24"/>
                <w:szCs w:val="24"/>
              </w:rPr>
            </w:pPr>
          </w:p>
        </w:tc>
        <w:tc>
          <w:tcPr>
            <w:tcW w:w="3189" w:type="dxa"/>
            <w:tcBorders>
              <w:top w:val="single" w:sz="4" w:space="0" w:color="auto"/>
              <w:left w:val="single" w:sz="4" w:space="0" w:color="auto"/>
              <w:bottom w:val="single" w:sz="4" w:space="0" w:color="auto"/>
              <w:right w:val="single" w:sz="4" w:space="0" w:color="auto"/>
            </w:tcBorders>
          </w:tcPr>
          <w:p w14:paraId="309917B5" w14:textId="77777777" w:rsidR="00A96374" w:rsidRPr="00A96374" w:rsidRDefault="00A96374" w:rsidP="00A96374">
            <w:pPr>
              <w:autoSpaceDE w:val="0"/>
              <w:autoSpaceDN w:val="0"/>
              <w:adjustRightInd w:val="0"/>
              <w:rPr>
                <w:rFonts w:eastAsia="Courier New"/>
                <w:sz w:val="24"/>
                <w:szCs w:val="24"/>
              </w:rPr>
            </w:pPr>
          </w:p>
        </w:tc>
        <w:tc>
          <w:tcPr>
            <w:tcW w:w="3189" w:type="dxa"/>
            <w:tcBorders>
              <w:top w:val="single" w:sz="4" w:space="0" w:color="auto"/>
              <w:left w:val="single" w:sz="4" w:space="0" w:color="auto"/>
              <w:bottom w:val="single" w:sz="4" w:space="0" w:color="auto"/>
              <w:right w:val="single" w:sz="4" w:space="0" w:color="auto"/>
            </w:tcBorders>
          </w:tcPr>
          <w:p w14:paraId="7C2F4DFF" w14:textId="77777777" w:rsidR="00A96374" w:rsidRPr="00A96374" w:rsidRDefault="00A96374" w:rsidP="00A96374">
            <w:pPr>
              <w:autoSpaceDE w:val="0"/>
              <w:autoSpaceDN w:val="0"/>
              <w:adjustRightInd w:val="0"/>
              <w:rPr>
                <w:rFonts w:eastAsia="Courier New"/>
                <w:sz w:val="24"/>
                <w:szCs w:val="24"/>
              </w:rPr>
            </w:pPr>
          </w:p>
        </w:tc>
      </w:tr>
    </w:tbl>
    <w:p w14:paraId="75A5C9FC" w14:textId="77777777" w:rsidR="00A96374" w:rsidRPr="00A96374" w:rsidRDefault="00A96374" w:rsidP="00A96374">
      <w:pPr>
        <w:widowControl w:val="0"/>
        <w:suppressAutoHyphens w:val="0"/>
        <w:autoSpaceDE w:val="0"/>
        <w:autoSpaceDN w:val="0"/>
        <w:jc w:val="both"/>
        <w:rPr>
          <w:sz w:val="24"/>
          <w:szCs w:val="24"/>
          <w:lang w:eastAsia="ru-RU"/>
        </w:rPr>
      </w:pPr>
    </w:p>
    <w:p w14:paraId="7442D077" w14:textId="77777777" w:rsidR="00A96374" w:rsidRPr="00A96374" w:rsidRDefault="00A96374" w:rsidP="00A96374">
      <w:pPr>
        <w:widowControl w:val="0"/>
        <w:suppressAutoHyphens w:val="0"/>
        <w:autoSpaceDE w:val="0"/>
        <w:autoSpaceDN w:val="0"/>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9639"/>
      </w:tblGrid>
      <w:tr w:rsidR="00A96374" w:rsidRPr="00A96374" w14:paraId="6ED51FE2" w14:textId="77777777" w:rsidTr="0066707C">
        <w:tc>
          <w:tcPr>
            <w:tcW w:w="629" w:type="dxa"/>
            <w:tcBorders>
              <w:top w:val="single" w:sz="4" w:space="0" w:color="auto"/>
              <w:left w:val="single" w:sz="4" w:space="0" w:color="auto"/>
              <w:bottom w:val="single" w:sz="4" w:space="0" w:color="auto"/>
              <w:right w:val="single" w:sz="4" w:space="0" w:color="auto"/>
            </w:tcBorders>
          </w:tcPr>
          <w:p w14:paraId="42445240"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w:t>
            </w:r>
          </w:p>
        </w:tc>
        <w:tc>
          <w:tcPr>
            <w:tcW w:w="9639" w:type="dxa"/>
            <w:tcBorders>
              <w:top w:val="single" w:sz="4" w:space="0" w:color="auto"/>
              <w:left w:val="single" w:sz="4" w:space="0" w:color="auto"/>
              <w:bottom w:val="single" w:sz="4" w:space="0" w:color="auto"/>
              <w:right w:val="single" w:sz="4" w:space="0" w:color="auto"/>
            </w:tcBorders>
          </w:tcPr>
          <w:p w14:paraId="5214462D"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В случае невозможности размещения места остановки мобильного НТО в соответствии</w:t>
            </w:r>
            <w:r w:rsidRPr="00A96374">
              <w:rPr>
                <w:rFonts w:eastAsia="Courier New"/>
                <w:sz w:val="24"/>
                <w:szCs w:val="24"/>
              </w:rPr>
              <w:br/>
              <w:t>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в заявленном месте даю согласие на его изменение в пределах радиуса 10 метров от указанного в настоящем заявлении места</w:t>
            </w:r>
          </w:p>
        </w:tc>
      </w:tr>
    </w:tbl>
    <w:p w14:paraId="013524C1" w14:textId="77777777" w:rsidR="00A96374" w:rsidRPr="00A96374" w:rsidRDefault="00A96374" w:rsidP="00A96374">
      <w:pPr>
        <w:widowControl w:val="0"/>
        <w:suppressAutoHyphens w:val="0"/>
        <w:autoSpaceDE w:val="0"/>
        <w:autoSpaceDN w:val="0"/>
        <w:jc w:val="both"/>
        <w:rPr>
          <w:sz w:val="24"/>
          <w:szCs w:val="24"/>
          <w:lang w:eastAsia="ru-RU"/>
        </w:rPr>
      </w:pPr>
    </w:p>
    <w:p w14:paraId="6ECFB922" w14:textId="77777777" w:rsidR="00A96374" w:rsidRPr="00A96374" w:rsidRDefault="00A96374" w:rsidP="00A96374">
      <w:pPr>
        <w:widowControl w:val="0"/>
        <w:suppressAutoHyphens w:val="0"/>
        <w:autoSpaceDE w:val="0"/>
        <w:autoSpaceDN w:val="0"/>
        <w:ind w:firstLine="708"/>
        <w:jc w:val="both"/>
        <w:rPr>
          <w:sz w:val="24"/>
          <w:szCs w:val="24"/>
          <w:lang w:eastAsia="ru-RU"/>
        </w:rPr>
      </w:pPr>
      <w:r w:rsidRPr="00A96374">
        <w:rPr>
          <w:sz w:val="24"/>
          <w:szCs w:val="24"/>
          <w:lang w:eastAsia="ru-RU"/>
        </w:rPr>
        <w:t>Сведения о заявителе (лице, планирующем осуществлять торговую деятельность в НТО):</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891"/>
        <w:gridCol w:w="5811"/>
      </w:tblGrid>
      <w:tr w:rsidR="00A96374" w:rsidRPr="00A96374" w14:paraId="5061A271" w14:textId="77777777" w:rsidTr="0066707C">
        <w:tc>
          <w:tcPr>
            <w:tcW w:w="566" w:type="dxa"/>
            <w:tcBorders>
              <w:top w:val="single" w:sz="4" w:space="0" w:color="auto"/>
              <w:left w:val="single" w:sz="4" w:space="0" w:color="auto"/>
              <w:bottom w:val="single" w:sz="4" w:space="0" w:color="auto"/>
              <w:right w:val="single" w:sz="4" w:space="0" w:color="auto"/>
            </w:tcBorders>
          </w:tcPr>
          <w:p w14:paraId="31FE2FF6"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lastRenderedPageBreak/>
              <w:t>1</w:t>
            </w:r>
          </w:p>
        </w:tc>
        <w:tc>
          <w:tcPr>
            <w:tcW w:w="3891" w:type="dxa"/>
            <w:tcBorders>
              <w:top w:val="single" w:sz="4" w:space="0" w:color="auto"/>
              <w:left w:val="single" w:sz="4" w:space="0" w:color="auto"/>
              <w:bottom w:val="single" w:sz="4" w:space="0" w:color="auto"/>
              <w:right w:val="single" w:sz="4" w:space="0" w:color="auto"/>
            </w:tcBorders>
          </w:tcPr>
          <w:p w14:paraId="7F82B0E0"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Наименование юридического лица / фамилия, имя, отчество индивидуального предпринимателя или самозанятого</w:t>
            </w:r>
          </w:p>
        </w:tc>
        <w:tc>
          <w:tcPr>
            <w:tcW w:w="5811" w:type="dxa"/>
            <w:tcBorders>
              <w:top w:val="single" w:sz="4" w:space="0" w:color="auto"/>
              <w:left w:val="single" w:sz="4" w:space="0" w:color="auto"/>
              <w:bottom w:val="single" w:sz="4" w:space="0" w:color="auto"/>
              <w:right w:val="single" w:sz="4" w:space="0" w:color="auto"/>
            </w:tcBorders>
          </w:tcPr>
          <w:p w14:paraId="53C890A3" w14:textId="77777777" w:rsidR="00A96374" w:rsidRPr="00A96374" w:rsidRDefault="00A96374" w:rsidP="00A96374">
            <w:pPr>
              <w:autoSpaceDE w:val="0"/>
              <w:autoSpaceDN w:val="0"/>
              <w:adjustRightInd w:val="0"/>
              <w:rPr>
                <w:rFonts w:eastAsia="Courier New"/>
                <w:sz w:val="24"/>
                <w:szCs w:val="24"/>
              </w:rPr>
            </w:pPr>
          </w:p>
        </w:tc>
      </w:tr>
      <w:tr w:rsidR="00A96374" w:rsidRPr="00A96374" w14:paraId="2C072337" w14:textId="77777777" w:rsidTr="0066707C">
        <w:tc>
          <w:tcPr>
            <w:tcW w:w="566" w:type="dxa"/>
            <w:tcBorders>
              <w:top w:val="single" w:sz="4" w:space="0" w:color="auto"/>
              <w:left w:val="single" w:sz="4" w:space="0" w:color="auto"/>
              <w:bottom w:val="single" w:sz="4" w:space="0" w:color="auto"/>
              <w:right w:val="single" w:sz="4" w:space="0" w:color="auto"/>
            </w:tcBorders>
          </w:tcPr>
          <w:p w14:paraId="4CA1B21A"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2</w:t>
            </w:r>
          </w:p>
        </w:tc>
        <w:tc>
          <w:tcPr>
            <w:tcW w:w="3891" w:type="dxa"/>
            <w:tcBorders>
              <w:top w:val="single" w:sz="4" w:space="0" w:color="auto"/>
              <w:left w:val="single" w:sz="4" w:space="0" w:color="auto"/>
              <w:bottom w:val="single" w:sz="4" w:space="0" w:color="auto"/>
              <w:right w:val="single" w:sz="4" w:space="0" w:color="auto"/>
            </w:tcBorders>
          </w:tcPr>
          <w:p w14:paraId="723A5C3E" w14:textId="77777777" w:rsidR="00A96374" w:rsidRPr="00A96374" w:rsidRDefault="00A96374" w:rsidP="00A96374">
            <w:pPr>
              <w:autoSpaceDE w:val="0"/>
              <w:autoSpaceDN w:val="0"/>
              <w:adjustRightInd w:val="0"/>
              <w:rPr>
                <w:rFonts w:eastAsia="Courier New"/>
                <w:sz w:val="24"/>
                <w:szCs w:val="24"/>
                <w:vertAlign w:val="superscript"/>
              </w:rPr>
            </w:pPr>
            <w:r w:rsidRPr="00A96374">
              <w:rPr>
                <w:rFonts w:eastAsia="Courier New"/>
                <w:sz w:val="24"/>
                <w:szCs w:val="24"/>
              </w:rPr>
              <w:t>ИНН</w:t>
            </w:r>
          </w:p>
        </w:tc>
        <w:tc>
          <w:tcPr>
            <w:tcW w:w="5811" w:type="dxa"/>
            <w:tcBorders>
              <w:top w:val="single" w:sz="4" w:space="0" w:color="auto"/>
              <w:left w:val="single" w:sz="4" w:space="0" w:color="auto"/>
              <w:bottom w:val="single" w:sz="4" w:space="0" w:color="auto"/>
              <w:right w:val="single" w:sz="4" w:space="0" w:color="auto"/>
            </w:tcBorders>
          </w:tcPr>
          <w:p w14:paraId="43F1BDB2" w14:textId="77777777" w:rsidR="00A96374" w:rsidRPr="00A96374" w:rsidRDefault="00A96374" w:rsidP="00A96374">
            <w:pPr>
              <w:autoSpaceDE w:val="0"/>
              <w:autoSpaceDN w:val="0"/>
              <w:adjustRightInd w:val="0"/>
              <w:rPr>
                <w:rFonts w:eastAsia="Courier New"/>
                <w:sz w:val="24"/>
                <w:szCs w:val="24"/>
              </w:rPr>
            </w:pPr>
          </w:p>
        </w:tc>
      </w:tr>
      <w:tr w:rsidR="00A96374" w:rsidRPr="00A96374" w14:paraId="7FE5057F" w14:textId="77777777" w:rsidTr="0066707C">
        <w:tc>
          <w:tcPr>
            <w:tcW w:w="566" w:type="dxa"/>
            <w:tcBorders>
              <w:top w:val="single" w:sz="4" w:space="0" w:color="auto"/>
              <w:left w:val="single" w:sz="4" w:space="0" w:color="auto"/>
              <w:bottom w:val="single" w:sz="4" w:space="0" w:color="auto"/>
              <w:right w:val="single" w:sz="4" w:space="0" w:color="auto"/>
            </w:tcBorders>
          </w:tcPr>
          <w:p w14:paraId="28DECEBF"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3</w:t>
            </w:r>
          </w:p>
        </w:tc>
        <w:tc>
          <w:tcPr>
            <w:tcW w:w="3891" w:type="dxa"/>
            <w:tcBorders>
              <w:top w:val="single" w:sz="4" w:space="0" w:color="auto"/>
              <w:left w:val="single" w:sz="4" w:space="0" w:color="auto"/>
              <w:bottom w:val="single" w:sz="4" w:space="0" w:color="auto"/>
              <w:right w:val="single" w:sz="4" w:space="0" w:color="auto"/>
            </w:tcBorders>
          </w:tcPr>
          <w:p w14:paraId="06AE4018" w14:textId="77777777" w:rsidR="00A96374" w:rsidRPr="00A96374" w:rsidRDefault="00A96374" w:rsidP="00A96374">
            <w:pPr>
              <w:autoSpaceDE w:val="0"/>
              <w:autoSpaceDN w:val="0"/>
              <w:adjustRightInd w:val="0"/>
              <w:rPr>
                <w:rFonts w:eastAsia="Courier New"/>
                <w:sz w:val="24"/>
                <w:szCs w:val="24"/>
                <w:vertAlign w:val="superscript"/>
              </w:rPr>
            </w:pPr>
            <w:r w:rsidRPr="00A96374">
              <w:rPr>
                <w:rFonts w:eastAsia="Courier New"/>
                <w:sz w:val="24"/>
                <w:szCs w:val="24"/>
              </w:rPr>
              <w:t>Юридический адрес (для юр. лиц) / адрес регистрации по месту жительства (для индивидуальных предпринимателей и самозанятых)</w:t>
            </w:r>
          </w:p>
        </w:tc>
        <w:tc>
          <w:tcPr>
            <w:tcW w:w="5811" w:type="dxa"/>
            <w:tcBorders>
              <w:top w:val="single" w:sz="4" w:space="0" w:color="auto"/>
              <w:left w:val="single" w:sz="4" w:space="0" w:color="auto"/>
              <w:bottom w:val="single" w:sz="4" w:space="0" w:color="auto"/>
              <w:right w:val="single" w:sz="4" w:space="0" w:color="auto"/>
            </w:tcBorders>
          </w:tcPr>
          <w:p w14:paraId="65DD8FDD" w14:textId="77777777" w:rsidR="00A96374" w:rsidRPr="00A96374" w:rsidRDefault="00A96374" w:rsidP="00A96374">
            <w:pPr>
              <w:autoSpaceDE w:val="0"/>
              <w:autoSpaceDN w:val="0"/>
              <w:adjustRightInd w:val="0"/>
              <w:rPr>
                <w:rFonts w:eastAsia="Courier New"/>
                <w:sz w:val="24"/>
                <w:szCs w:val="24"/>
              </w:rPr>
            </w:pPr>
          </w:p>
        </w:tc>
      </w:tr>
      <w:tr w:rsidR="00A96374" w:rsidRPr="00A96374" w14:paraId="128719A5" w14:textId="77777777" w:rsidTr="0066707C">
        <w:tc>
          <w:tcPr>
            <w:tcW w:w="566" w:type="dxa"/>
            <w:tcBorders>
              <w:top w:val="single" w:sz="4" w:space="0" w:color="auto"/>
              <w:left w:val="single" w:sz="4" w:space="0" w:color="auto"/>
              <w:bottom w:val="single" w:sz="4" w:space="0" w:color="auto"/>
              <w:right w:val="single" w:sz="4" w:space="0" w:color="auto"/>
            </w:tcBorders>
          </w:tcPr>
          <w:p w14:paraId="1010CEC7"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4</w:t>
            </w:r>
          </w:p>
        </w:tc>
        <w:tc>
          <w:tcPr>
            <w:tcW w:w="3891" w:type="dxa"/>
            <w:tcBorders>
              <w:top w:val="single" w:sz="4" w:space="0" w:color="auto"/>
              <w:left w:val="single" w:sz="4" w:space="0" w:color="auto"/>
              <w:bottom w:val="single" w:sz="4" w:space="0" w:color="auto"/>
              <w:right w:val="single" w:sz="4" w:space="0" w:color="auto"/>
            </w:tcBorders>
          </w:tcPr>
          <w:p w14:paraId="6FD962A9" w14:textId="77777777" w:rsidR="00A96374" w:rsidRPr="00A96374" w:rsidRDefault="00A96374" w:rsidP="00A96374">
            <w:pPr>
              <w:autoSpaceDE w:val="0"/>
              <w:autoSpaceDN w:val="0"/>
              <w:adjustRightInd w:val="0"/>
              <w:rPr>
                <w:rFonts w:eastAsia="Courier New"/>
                <w:sz w:val="24"/>
                <w:szCs w:val="24"/>
                <w:vertAlign w:val="superscript"/>
              </w:rPr>
            </w:pPr>
            <w:r w:rsidRPr="00A96374">
              <w:rPr>
                <w:rFonts w:eastAsia="Courier New"/>
                <w:sz w:val="24"/>
                <w:szCs w:val="24"/>
              </w:rPr>
              <w:t>Контактный телефон</w:t>
            </w:r>
          </w:p>
        </w:tc>
        <w:tc>
          <w:tcPr>
            <w:tcW w:w="5811" w:type="dxa"/>
            <w:tcBorders>
              <w:top w:val="single" w:sz="4" w:space="0" w:color="auto"/>
              <w:left w:val="single" w:sz="4" w:space="0" w:color="auto"/>
              <w:bottom w:val="single" w:sz="4" w:space="0" w:color="auto"/>
              <w:right w:val="single" w:sz="4" w:space="0" w:color="auto"/>
            </w:tcBorders>
          </w:tcPr>
          <w:p w14:paraId="01AADA58" w14:textId="77777777" w:rsidR="00A96374" w:rsidRPr="00A96374" w:rsidRDefault="00A96374" w:rsidP="00A96374">
            <w:pPr>
              <w:autoSpaceDE w:val="0"/>
              <w:autoSpaceDN w:val="0"/>
              <w:adjustRightInd w:val="0"/>
              <w:rPr>
                <w:rFonts w:eastAsia="Courier New"/>
                <w:sz w:val="24"/>
                <w:szCs w:val="24"/>
              </w:rPr>
            </w:pPr>
          </w:p>
        </w:tc>
      </w:tr>
      <w:tr w:rsidR="00A96374" w:rsidRPr="00A96374" w14:paraId="631DC7F0" w14:textId="77777777" w:rsidTr="0066707C">
        <w:tc>
          <w:tcPr>
            <w:tcW w:w="566" w:type="dxa"/>
            <w:tcBorders>
              <w:top w:val="single" w:sz="4" w:space="0" w:color="auto"/>
              <w:left w:val="single" w:sz="4" w:space="0" w:color="auto"/>
              <w:bottom w:val="single" w:sz="4" w:space="0" w:color="auto"/>
              <w:right w:val="single" w:sz="4" w:space="0" w:color="auto"/>
            </w:tcBorders>
          </w:tcPr>
          <w:p w14:paraId="63EF80D8"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5</w:t>
            </w:r>
          </w:p>
        </w:tc>
        <w:tc>
          <w:tcPr>
            <w:tcW w:w="3891" w:type="dxa"/>
            <w:tcBorders>
              <w:top w:val="single" w:sz="4" w:space="0" w:color="auto"/>
              <w:left w:val="single" w:sz="4" w:space="0" w:color="auto"/>
              <w:bottom w:val="single" w:sz="4" w:space="0" w:color="auto"/>
              <w:right w:val="single" w:sz="4" w:space="0" w:color="auto"/>
            </w:tcBorders>
          </w:tcPr>
          <w:p w14:paraId="762ECE42" w14:textId="77777777" w:rsidR="00A96374" w:rsidRPr="00A96374" w:rsidRDefault="00A96374" w:rsidP="00A96374">
            <w:pPr>
              <w:autoSpaceDE w:val="0"/>
              <w:autoSpaceDN w:val="0"/>
              <w:adjustRightInd w:val="0"/>
              <w:rPr>
                <w:rFonts w:eastAsia="Courier New"/>
                <w:sz w:val="24"/>
                <w:szCs w:val="24"/>
              </w:rPr>
            </w:pPr>
            <w:r w:rsidRPr="00A96374">
              <w:rPr>
                <w:rFonts w:eastAsia="Courier New"/>
                <w:sz w:val="24"/>
                <w:szCs w:val="24"/>
              </w:rPr>
              <w:t>Адрес электронной почты (при наличии)</w:t>
            </w:r>
          </w:p>
        </w:tc>
        <w:tc>
          <w:tcPr>
            <w:tcW w:w="5811" w:type="dxa"/>
            <w:tcBorders>
              <w:top w:val="single" w:sz="4" w:space="0" w:color="auto"/>
              <w:left w:val="single" w:sz="4" w:space="0" w:color="auto"/>
              <w:bottom w:val="single" w:sz="4" w:space="0" w:color="auto"/>
              <w:right w:val="single" w:sz="4" w:space="0" w:color="auto"/>
            </w:tcBorders>
          </w:tcPr>
          <w:p w14:paraId="7CABBA7A" w14:textId="77777777" w:rsidR="00A96374" w:rsidRPr="00A96374" w:rsidRDefault="00A96374" w:rsidP="00A96374">
            <w:pPr>
              <w:autoSpaceDE w:val="0"/>
              <w:autoSpaceDN w:val="0"/>
              <w:adjustRightInd w:val="0"/>
              <w:rPr>
                <w:rFonts w:eastAsia="Courier New"/>
                <w:sz w:val="24"/>
                <w:szCs w:val="24"/>
              </w:rPr>
            </w:pPr>
          </w:p>
        </w:tc>
      </w:tr>
    </w:tbl>
    <w:p w14:paraId="088C3881" w14:textId="77777777" w:rsidR="00A96374" w:rsidRPr="00A96374" w:rsidRDefault="00A96374" w:rsidP="00A96374">
      <w:pPr>
        <w:widowControl w:val="0"/>
        <w:suppressAutoHyphens w:val="0"/>
        <w:autoSpaceDE w:val="0"/>
        <w:autoSpaceDN w:val="0"/>
        <w:jc w:val="both"/>
        <w:rPr>
          <w:sz w:val="24"/>
          <w:szCs w:val="24"/>
          <w:lang w:eastAsia="ru-RU"/>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3748"/>
        <w:gridCol w:w="340"/>
        <w:gridCol w:w="2070"/>
        <w:gridCol w:w="340"/>
        <w:gridCol w:w="3770"/>
      </w:tblGrid>
      <w:tr w:rsidR="00A96374" w:rsidRPr="00A96374" w14:paraId="2EB7AFC6" w14:textId="77777777" w:rsidTr="0066707C">
        <w:tc>
          <w:tcPr>
            <w:tcW w:w="3748" w:type="dxa"/>
            <w:tcBorders>
              <w:bottom w:val="single" w:sz="4" w:space="0" w:color="auto"/>
            </w:tcBorders>
          </w:tcPr>
          <w:p w14:paraId="06605913" w14:textId="77777777" w:rsidR="00A96374" w:rsidRPr="00A96374" w:rsidRDefault="00A96374" w:rsidP="00A96374">
            <w:pPr>
              <w:autoSpaceDE w:val="0"/>
              <w:autoSpaceDN w:val="0"/>
              <w:adjustRightInd w:val="0"/>
              <w:rPr>
                <w:rFonts w:eastAsia="Courier New"/>
                <w:sz w:val="24"/>
                <w:szCs w:val="24"/>
              </w:rPr>
            </w:pPr>
          </w:p>
        </w:tc>
        <w:tc>
          <w:tcPr>
            <w:tcW w:w="340" w:type="dxa"/>
          </w:tcPr>
          <w:p w14:paraId="3945E7D3" w14:textId="77777777" w:rsidR="00A96374" w:rsidRPr="00A96374" w:rsidRDefault="00A96374" w:rsidP="00A96374">
            <w:pPr>
              <w:autoSpaceDE w:val="0"/>
              <w:autoSpaceDN w:val="0"/>
              <w:adjustRightInd w:val="0"/>
              <w:rPr>
                <w:rFonts w:eastAsia="Courier New"/>
                <w:sz w:val="24"/>
                <w:szCs w:val="24"/>
              </w:rPr>
            </w:pPr>
          </w:p>
        </w:tc>
        <w:tc>
          <w:tcPr>
            <w:tcW w:w="2070" w:type="dxa"/>
            <w:tcBorders>
              <w:bottom w:val="single" w:sz="4" w:space="0" w:color="auto"/>
            </w:tcBorders>
          </w:tcPr>
          <w:p w14:paraId="49DB4CCA" w14:textId="77777777" w:rsidR="00A96374" w:rsidRPr="00A96374" w:rsidRDefault="00A96374" w:rsidP="00A96374">
            <w:pPr>
              <w:autoSpaceDE w:val="0"/>
              <w:autoSpaceDN w:val="0"/>
              <w:adjustRightInd w:val="0"/>
              <w:rPr>
                <w:rFonts w:eastAsia="Courier New"/>
                <w:sz w:val="24"/>
                <w:szCs w:val="24"/>
              </w:rPr>
            </w:pPr>
          </w:p>
        </w:tc>
        <w:tc>
          <w:tcPr>
            <w:tcW w:w="340" w:type="dxa"/>
          </w:tcPr>
          <w:p w14:paraId="7D1DB1A1" w14:textId="77777777" w:rsidR="00A96374" w:rsidRPr="00A96374" w:rsidRDefault="00A96374" w:rsidP="00A96374">
            <w:pPr>
              <w:autoSpaceDE w:val="0"/>
              <w:autoSpaceDN w:val="0"/>
              <w:adjustRightInd w:val="0"/>
              <w:rPr>
                <w:rFonts w:eastAsia="Courier New"/>
                <w:sz w:val="24"/>
                <w:szCs w:val="24"/>
              </w:rPr>
            </w:pPr>
          </w:p>
        </w:tc>
        <w:tc>
          <w:tcPr>
            <w:tcW w:w="3770" w:type="dxa"/>
            <w:tcBorders>
              <w:bottom w:val="single" w:sz="4" w:space="0" w:color="auto"/>
            </w:tcBorders>
          </w:tcPr>
          <w:p w14:paraId="77345BEE" w14:textId="77777777" w:rsidR="00A96374" w:rsidRPr="00A96374" w:rsidRDefault="00A96374" w:rsidP="00A96374">
            <w:pPr>
              <w:autoSpaceDE w:val="0"/>
              <w:autoSpaceDN w:val="0"/>
              <w:adjustRightInd w:val="0"/>
              <w:rPr>
                <w:rFonts w:eastAsia="Courier New"/>
                <w:sz w:val="24"/>
                <w:szCs w:val="24"/>
              </w:rPr>
            </w:pPr>
          </w:p>
        </w:tc>
      </w:tr>
      <w:tr w:rsidR="00A96374" w:rsidRPr="00A96374" w14:paraId="41A38F5E" w14:textId="77777777" w:rsidTr="0066707C">
        <w:tc>
          <w:tcPr>
            <w:tcW w:w="3748" w:type="dxa"/>
            <w:tcBorders>
              <w:top w:val="single" w:sz="4" w:space="0" w:color="auto"/>
            </w:tcBorders>
          </w:tcPr>
          <w:p w14:paraId="57DF1193"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(должность лица, подписавшего заявление)</w:t>
            </w:r>
          </w:p>
        </w:tc>
        <w:tc>
          <w:tcPr>
            <w:tcW w:w="340" w:type="dxa"/>
          </w:tcPr>
          <w:p w14:paraId="23B21BA8" w14:textId="77777777" w:rsidR="00A96374" w:rsidRPr="00A96374" w:rsidRDefault="00A96374" w:rsidP="00A96374">
            <w:pPr>
              <w:autoSpaceDE w:val="0"/>
              <w:autoSpaceDN w:val="0"/>
              <w:adjustRightInd w:val="0"/>
              <w:rPr>
                <w:rFonts w:eastAsia="Courier New"/>
                <w:sz w:val="24"/>
                <w:szCs w:val="24"/>
              </w:rPr>
            </w:pPr>
          </w:p>
        </w:tc>
        <w:tc>
          <w:tcPr>
            <w:tcW w:w="2070" w:type="dxa"/>
            <w:tcBorders>
              <w:top w:val="single" w:sz="4" w:space="0" w:color="auto"/>
            </w:tcBorders>
          </w:tcPr>
          <w:p w14:paraId="02DBBB0D"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(подпись)</w:t>
            </w:r>
          </w:p>
        </w:tc>
        <w:tc>
          <w:tcPr>
            <w:tcW w:w="340" w:type="dxa"/>
          </w:tcPr>
          <w:p w14:paraId="42A38BFB" w14:textId="77777777" w:rsidR="00A96374" w:rsidRPr="00A96374" w:rsidRDefault="00A96374" w:rsidP="00A96374">
            <w:pPr>
              <w:autoSpaceDE w:val="0"/>
              <w:autoSpaceDN w:val="0"/>
              <w:adjustRightInd w:val="0"/>
              <w:rPr>
                <w:rFonts w:eastAsia="Courier New"/>
                <w:sz w:val="24"/>
                <w:szCs w:val="24"/>
              </w:rPr>
            </w:pPr>
          </w:p>
        </w:tc>
        <w:tc>
          <w:tcPr>
            <w:tcW w:w="3770" w:type="dxa"/>
            <w:tcBorders>
              <w:top w:val="single" w:sz="4" w:space="0" w:color="auto"/>
            </w:tcBorders>
          </w:tcPr>
          <w:p w14:paraId="173E071D" w14:textId="77777777" w:rsidR="00A96374" w:rsidRPr="00A96374" w:rsidRDefault="00A96374" w:rsidP="00A96374">
            <w:pPr>
              <w:autoSpaceDE w:val="0"/>
              <w:autoSpaceDN w:val="0"/>
              <w:adjustRightInd w:val="0"/>
              <w:jc w:val="center"/>
              <w:rPr>
                <w:rFonts w:eastAsia="Courier New"/>
                <w:sz w:val="24"/>
                <w:szCs w:val="24"/>
                <w:vertAlign w:val="superscript"/>
              </w:rPr>
            </w:pPr>
            <w:r w:rsidRPr="00A96374">
              <w:rPr>
                <w:rFonts w:eastAsia="Courier New"/>
                <w:sz w:val="24"/>
                <w:szCs w:val="24"/>
              </w:rPr>
              <w:t>(Ф.И.О. лица, подписавшего заявление)</w:t>
            </w:r>
            <w:r w:rsidRPr="00A96374">
              <w:rPr>
                <w:rFonts w:eastAsia="Courier New"/>
                <w:sz w:val="24"/>
                <w:szCs w:val="24"/>
                <w:vertAlign w:val="superscript"/>
              </w:rPr>
              <w:t>1</w:t>
            </w:r>
          </w:p>
        </w:tc>
      </w:tr>
      <w:tr w:rsidR="00A96374" w:rsidRPr="00A96374" w14:paraId="376A91FA" w14:textId="77777777" w:rsidTr="0066707C">
        <w:tc>
          <w:tcPr>
            <w:tcW w:w="6498" w:type="dxa"/>
            <w:gridSpan w:val="4"/>
          </w:tcPr>
          <w:p w14:paraId="3ABFECF4" w14:textId="77777777" w:rsidR="00A96374" w:rsidRPr="00A96374" w:rsidRDefault="00A96374" w:rsidP="00A96374">
            <w:pPr>
              <w:autoSpaceDE w:val="0"/>
              <w:autoSpaceDN w:val="0"/>
              <w:adjustRightInd w:val="0"/>
              <w:rPr>
                <w:rFonts w:eastAsia="Courier New"/>
                <w:sz w:val="24"/>
                <w:szCs w:val="24"/>
              </w:rPr>
            </w:pPr>
          </w:p>
        </w:tc>
        <w:tc>
          <w:tcPr>
            <w:tcW w:w="3770" w:type="dxa"/>
          </w:tcPr>
          <w:p w14:paraId="6FF22461" w14:textId="77777777" w:rsidR="00A96374" w:rsidRPr="00A96374" w:rsidRDefault="00A96374" w:rsidP="00A96374">
            <w:pPr>
              <w:autoSpaceDE w:val="0"/>
              <w:autoSpaceDN w:val="0"/>
              <w:adjustRightInd w:val="0"/>
              <w:jc w:val="center"/>
              <w:rPr>
                <w:rFonts w:eastAsia="Courier New"/>
                <w:sz w:val="24"/>
                <w:szCs w:val="24"/>
              </w:rPr>
            </w:pPr>
            <w:r w:rsidRPr="00A96374">
              <w:rPr>
                <w:rFonts w:eastAsia="Courier New"/>
                <w:sz w:val="24"/>
                <w:szCs w:val="24"/>
              </w:rPr>
              <w:t>«___» _________ 20__ года</w:t>
            </w:r>
          </w:p>
        </w:tc>
      </w:tr>
    </w:tbl>
    <w:p w14:paraId="0E6EFDAA" w14:textId="77777777" w:rsidR="00A96374" w:rsidRPr="00A96374" w:rsidRDefault="00A96374" w:rsidP="00A96374">
      <w:pPr>
        <w:widowControl w:val="0"/>
        <w:suppressAutoHyphens w:val="0"/>
        <w:autoSpaceDE w:val="0"/>
        <w:autoSpaceDN w:val="0"/>
        <w:jc w:val="both"/>
        <w:rPr>
          <w:sz w:val="28"/>
          <w:szCs w:val="28"/>
          <w:lang w:eastAsia="ru-RU"/>
        </w:rPr>
      </w:pPr>
    </w:p>
    <w:p w14:paraId="53060E11" w14:textId="77777777" w:rsidR="00A96374" w:rsidRPr="00A96374" w:rsidRDefault="00A96374" w:rsidP="00A96374">
      <w:pPr>
        <w:widowControl w:val="0"/>
        <w:suppressAutoHyphens w:val="0"/>
        <w:autoSpaceDE w:val="0"/>
        <w:autoSpaceDN w:val="0"/>
        <w:jc w:val="both"/>
        <w:rPr>
          <w:sz w:val="28"/>
          <w:szCs w:val="28"/>
          <w:lang w:eastAsia="ru-RU"/>
        </w:rPr>
      </w:pPr>
    </w:p>
    <w:p w14:paraId="2A567B91" w14:textId="77777777" w:rsidR="00A96374" w:rsidRPr="00A96374" w:rsidRDefault="00A96374" w:rsidP="00A96374">
      <w:pPr>
        <w:widowControl w:val="0"/>
        <w:autoSpaceDE w:val="0"/>
        <w:autoSpaceDN w:val="0"/>
        <w:adjustRightInd w:val="0"/>
        <w:ind w:firstLine="720"/>
        <w:rPr>
          <w:sz w:val="24"/>
          <w:szCs w:val="24"/>
        </w:rPr>
      </w:pPr>
      <w:r w:rsidRPr="00A96374">
        <w:rPr>
          <w:sz w:val="24"/>
          <w:szCs w:val="24"/>
        </w:rPr>
        <w:t>Результат рассмотрения заявления прошу:</w:t>
      </w:r>
    </w:p>
    <w:p w14:paraId="52CF37E6" w14:textId="77777777" w:rsidR="00A96374" w:rsidRPr="00A96374" w:rsidRDefault="00A96374" w:rsidP="00A96374">
      <w:pPr>
        <w:widowControl w:val="0"/>
        <w:autoSpaceDE w:val="0"/>
        <w:autoSpaceDN w:val="0"/>
        <w:adjustRightInd w:val="0"/>
        <w:ind w:firstLine="720"/>
        <w:rPr>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A96374" w:rsidRPr="00A96374" w14:paraId="2ED7E303" w14:textId="77777777" w:rsidTr="0066707C">
        <w:tc>
          <w:tcPr>
            <w:tcW w:w="534" w:type="dxa"/>
            <w:tcBorders>
              <w:right w:val="single" w:sz="4" w:space="0" w:color="auto"/>
            </w:tcBorders>
            <w:shd w:val="clear" w:color="auto" w:fill="auto"/>
          </w:tcPr>
          <w:p w14:paraId="72A064AB" w14:textId="77777777" w:rsidR="00A96374" w:rsidRPr="00A96374" w:rsidRDefault="00A96374" w:rsidP="00A96374">
            <w:pPr>
              <w:widowControl w:val="0"/>
              <w:autoSpaceDE w:val="0"/>
              <w:autoSpaceDN w:val="0"/>
              <w:adjustRightInd w:val="0"/>
              <w:ind w:firstLine="720"/>
              <w:rPr>
                <w:sz w:val="24"/>
                <w:szCs w:val="24"/>
              </w:rPr>
            </w:pPr>
          </w:p>
          <w:p w14:paraId="0E42E677" w14:textId="77777777" w:rsidR="00A96374" w:rsidRPr="00A96374" w:rsidRDefault="00A96374" w:rsidP="00A96374">
            <w:pPr>
              <w:widowControl w:val="0"/>
              <w:autoSpaceDE w:val="0"/>
              <w:autoSpaceDN w:val="0"/>
              <w:adjustRightInd w:val="0"/>
              <w:ind w:firstLine="720"/>
              <w:rPr>
                <w:sz w:val="24"/>
                <w:szCs w:val="24"/>
              </w:rPr>
            </w:pPr>
          </w:p>
        </w:tc>
        <w:tc>
          <w:tcPr>
            <w:tcW w:w="9247" w:type="dxa"/>
            <w:tcBorders>
              <w:top w:val="nil"/>
              <w:left w:val="single" w:sz="4" w:space="0" w:color="auto"/>
              <w:bottom w:val="nil"/>
              <w:right w:val="nil"/>
            </w:tcBorders>
            <w:shd w:val="clear" w:color="auto" w:fill="auto"/>
            <w:vAlign w:val="center"/>
          </w:tcPr>
          <w:p w14:paraId="37901DE6" w14:textId="586F8A98" w:rsidR="00A96374" w:rsidRPr="00A96374" w:rsidRDefault="00A96374" w:rsidP="00A96374">
            <w:pPr>
              <w:widowControl w:val="0"/>
              <w:autoSpaceDE w:val="0"/>
              <w:autoSpaceDN w:val="0"/>
              <w:adjustRightInd w:val="0"/>
              <w:ind w:left="776"/>
              <w:rPr>
                <w:sz w:val="24"/>
                <w:szCs w:val="24"/>
              </w:rPr>
            </w:pPr>
            <w:r w:rsidRPr="00A96374">
              <w:rPr>
                <w:sz w:val="24"/>
                <w:szCs w:val="24"/>
              </w:rPr>
              <w:t xml:space="preserve">выдать на руки при личной явке в </w:t>
            </w:r>
            <w:r w:rsidR="00017C15">
              <w:rPr>
                <w:sz w:val="24"/>
                <w:szCs w:val="24"/>
              </w:rPr>
              <w:t>Администрацию</w:t>
            </w:r>
          </w:p>
        </w:tc>
      </w:tr>
      <w:tr w:rsidR="00A96374" w:rsidRPr="00A96374" w14:paraId="28CCFDAB" w14:textId="77777777" w:rsidTr="0066707C">
        <w:trPr>
          <w:trHeight w:val="70"/>
        </w:trPr>
        <w:tc>
          <w:tcPr>
            <w:tcW w:w="534" w:type="dxa"/>
            <w:tcBorders>
              <w:right w:val="single" w:sz="4" w:space="0" w:color="auto"/>
            </w:tcBorders>
            <w:shd w:val="clear" w:color="auto" w:fill="auto"/>
          </w:tcPr>
          <w:p w14:paraId="2B2CB77E" w14:textId="77777777" w:rsidR="00A96374" w:rsidRPr="00A96374" w:rsidRDefault="00A96374" w:rsidP="00A96374">
            <w:pPr>
              <w:widowControl w:val="0"/>
              <w:autoSpaceDE w:val="0"/>
              <w:autoSpaceDN w:val="0"/>
              <w:adjustRightInd w:val="0"/>
              <w:ind w:firstLine="720"/>
              <w:rPr>
                <w:sz w:val="24"/>
                <w:szCs w:val="24"/>
              </w:rPr>
            </w:pPr>
          </w:p>
          <w:p w14:paraId="6D882899" w14:textId="77777777" w:rsidR="00A96374" w:rsidRPr="00A96374" w:rsidRDefault="00A96374" w:rsidP="00A96374">
            <w:pPr>
              <w:widowControl w:val="0"/>
              <w:autoSpaceDE w:val="0"/>
              <w:autoSpaceDN w:val="0"/>
              <w:adjustRightInd w:val="0"/>
              <w:ind w:firstLine="720"/>
              <w:rPr>
                <w:sz w:val="24"/>
                <w:szCs w:val="24"/>
              </w:rPr>
            </w:pPr>
          </w:p>
        </w:tc>
        <w:tc>
          <w:tcPr>
            <w:tcW w:w="9247" w:type="dxa"/>
            <w:tcBorders>
              <w:top w:val="nil"/>
              <w:left w:val="single" w:sz="4" w:space="0" w:color="auto"/>
              <w:bottom w:val="nil"/>
              <w:right w:val="nil"/>
            </w:tcBorders>
            <w:shd w:val="clear" w:color="auto" w:fill="auto"/>
            <w:vAlign w:val="center"/>
          </w:tcPr>
          <w:p w14:paraId="1B8A6EE5" w14:textId="77777777" w:rsidR="00A96374" w:rsidRPr="00A96374" w:rsidRDefault="00A96374" w:rsidP="00A96374">
            <w:pPr>
              <w:widowControl w:val="0"/>
              <w:autoSpaceDE w:val="0"/>
              <w:autoSpaceDN w:val="0"/>
              <w:adjustRightInd w:val="0"/>
              <w:ind w:left="776"/>
              <w:rPr>
                <w:sz w:val="24"/>
                <w:szCs w:val="24"/>
              </w:rPr>
            </w:pPr>
            <w:r w:rsidRPr="00A96374">
              <w:rPr>
                <w:sz w:val="24"/>
                <w:szCs w:val="24"/>
              </w:rPr>
              <w:t xml:space="preserve">направить в электронной форме в личный кабинет Государственной информационной системы Ленинградской </w:t>
            </w:r>
            <w:proofErr w:type="gramStart"/>
            <w:r w:rsidRPr="00A96374">
              <w:rPr>
                <w:sz w:val="24"/>
                <w:szCs w:val="24"/>
              </w:rPr>
              <w:t>области  Ленинградской</w:t>
            </w:r>
            <w:proofErr w:type="gramEnd"/>
            <w:r w:rsidRPr="00A96374">
              <w:rPr>
                <w:sz w:val="24"/>
                <w:szCs w:val="24"/>
              </w:rPr>
              <w:t xml:space="preserve"> области «Прием конкурсных заявок от субъектов малого и среднего предпринимательства на предоставление субсидий»</w:t>
            </w:r>
          </w:p>
        </w:tc>
      </w:tr>
    </w:tbl>
    <w:p w14:paraId="5B2C3E9E" w14:textId="77777777" w:rsidR="00A96374" w:rsidRPr="00A96374" w:rsidRDefault="00A96374" w:rsidP="00A96374">
      <w:pPr>
        <w:widowControl w:val="0"/>
        <w:suppressAutoHyphens w:val="0"/>
        <w:autoSpaceDE w:val="0"/>
        <w:autoSpaceDN w:val="0"/>
        <w:jc w:val="both"/>
        <w:rPr>
          <w:sz w:val="28"/>
          <w:szCs w:val="28"/>
          <w:lang w:eastAsia="ru-RU"/>
        </w:rPr>
      </w:pPr>
    </w:p>
    <w:p w14:paraId="4B6B27C3" w14:textId="77777777" w:rsidR="00A96374" w:rsidRPr="00A96374" w:rsidRDefault="00A96374" w:rsidP="00A96374">
      <w:pPr>
        <w:widowControl w:val="0"/>
        <w:suppressAutoHyphens w:val="0"/>
        <w:autoSpaceDE w:val="0"/>
        <w:autoSpaceDN w:val="0"/>
        <w:jc w:val="both"/>
        <w:rPr>
          <w:sz w:val="28"/>
          <w:szCs w:val="28"/>
          <w:lang w:eastAsia="ru-RU"/>
        </w:rPr>
      </w:pPr>
    </w:p>
    <w:p w14:paraId="68E1410C" w14:textId="77777777" w:rsidR="00A96374" w:rsidRPr="00A96374" w:rsidRDefault="00A96374" w:rsidP="00A96374">
      <w:pPr>
        <w:widowControl w:val="0"/>
        <w:suppressAutoHyphens w:val="0"/>
        <w:autoSpaceDE w:val="0"/>
        <w:autoSpaceDN w:val="0"/>
        <w:jc w:val="both"/>
        <w:rPr>
          <w:sz w:val="28"/>
          <w:szCs w:val="28"/>
          <w:lang w:eastAsia="ru-RU"/>
        </w:rPr>
      </w:pPr>
    </w:p>
    <w:p w14:paraId="24896811" w14:textId="77777777" w:rsidR="00A96374" w:rsidRPr="00A96374" w:rsidRDefault="00A96374" w:rsidP="00A96374">
      <w:pPr>
        <w:widowControl w:val="0"/>
        <w:suppressAutoHyphens w:val="0"/>
        <w:autoSpaceDE w:val="0"/>
        <w:autoSpaceDN w:val="0"/>
        <w:jc w:val="both"/>
        <w:rPr>
          <w:lang w:eastAsia="ru-RU"/>
        </w:rPr>
      </w:pPr>
      <w:r w:rsidRPr="00A96374">
        <w:rPr>
          <w:lang w:eastAsia="ru-RU"/>
        </w:rPr>
        <w:t>________________</w:t>
      </w:r>
    </w:p>
    <w:p w14:paraId="466A0D92" w14:textId="77777777" w:rsidR="00A96374" w:rsidRPr="00A96374" w:rsidRDefault="00A96374" w:rsidP="00A96374">
      <w:pPr>
        <w:widowControl w:val="0"/>
        <w:suppressAutoHyphens w:val="0"/>
        <w:autoSpaceDE w:val="0"/>
        <w:autoSpaceDN w:val="0"/>
        <w:jc w:val="both"/>
        <w:rPr>
          <w:lang w:eastAsia="ru-RU"/>
        </w:rPr>
      </w:pPr>
      <w:r w:rsidRPr="00A96374">
        <w:rPr>
          <w:lang w:eastAsia="ru-RU"/>
        </w:rPr>
        <w:t>* – в случае выбора позиции в графе проставляется отметка.</w:t>
      </w:r>
    </w:p>
    <w:p w14:paraId="6D97791F" w14:textId="77777777" w:rsidR="00A96374" w:rsidRPr="00A96374" w:rsidRDefault="00A96374" w:rsidP="00A96374">
      <w:pPr>
        <w:widowControl w:val="0"/>
        <w:suppressAutoHyphens w:val="0"/>
        <w:autoSpaceDE w:val="0"/>
        <w:autoSpaceDN w:val="0"/>
        <w:jc w:val="both"/>
        <w:rPr>
          <w:lang w:eastAsia="ru-RU"/>
        </w:rPr>
      </w:pPr>
      <w:r w:rsidRPr="00A96374">
        <w:rPr>
          <w:lang w:eastAsia="ru-RU"/>
        </w:rPr>
        <w:t>1 – в случае подписания заявления лицом, не имеющим права действовать от имени заявителя без доверенности,</w:t>
      </w:r>
      <w:r w:rsidRPr="00A96374">
        <w:rPr>
          <w:lang w:eastAsia="ru-RU"/>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14:paraId="670E875B" w14:textId="77777777" w:rsidR="00A96374" w:rsidRPr="00A96374" w:rsidRDefault="00A96374" w:rsidP="00A96374">
      <w:pPr>
        <w:suppressAutoHyphens w:val="0"/>
        <w:spacing w:after="200" w:line="276" w:lineRule="auto"/>
        <w:rPr>
          <w:sz w:val="28"/>
          <w:szCs w:val="28"/>
        </w:rPr>
      </w:pPr>
      <w:r w:rsidRPr="00A96374">
        <w:rPr>
          <w:sz w:val="28"/>
          <w:szCs w:val="28"/>
        </w:rPr>
        <w:br w:type="page"/>
      </w:r>
    </w:p>
    <w:p w14:paraId="336B99E2" w14:textId="77777777" w:rsidR="00A96374" w:rsidRPr="00A96374" w:rsidRDefault="00A96374" w:rsidP="00A96374">
      <w:pPr>
        <w:tabs>
          <w:tab w:val="left" w:pos="142"/>
          <w:tab w:val="left" w:pos="284"/>
        </w:tabs>
        <w:ind w:firstLine="720"/>
        <w:jc w:val="right"/>
        <w:rPr>
          <w:bCs/>
          <w:sz w:val="24"/>
          <w:szCs w:val="24"/>
        </w:rPr>
      </w:pPr>
      <w:r w:rsidRPr="00A96374">
        <w:rPr>
          <w:bCs/>
          <w:sz w:val="24"/>
          <w:szCs w:val="24"/>
        </w:rPr>
        <w:lastRenderedPageBreak/>
        <w:t>Приложение № 3</w:t>
      </w:r>
    </w:p>
    <w:p w14:paraId="4B288A2F" w14:textId="77777777" w:rsidR="00017C15" w:rsidRPr="00ED27A2" w:rsidRDefault="00017C15" w:rsidP="00017C15">
      <w:pPr>
        <w:ind w:firstLine="709"/>
        <w:jc w:val="right"/>
        <w:rPr>
          <w:sz w:val="24"/>
          <w:szCs w:val="24"/>
        </w:rPr>
      </w:pPr>
      <w:r w:rsidRPr="00ED27A2">
        <w:rPr>
          <w:sz w:val="24"/>
          <w:szCs w:val="24"/>
        </w:rPr>
        <w:t>к Административному регламенту</w:t>
      </w:r>
    </w:p>
    <w:p w14:paraId="6D4A1A18" w14:textId="77777777" w:rsidR="00017C15" w:rsidRPr="00ED27A2" w:rsidRDefault="00017C15" w:rsidP="00017C15">
      <w:pPr>
        <w:ind w:firstLine="709"/>
        <w:jc w:val="right"/>
        <w:rPr>
          <w:sz w:val="24"/>
          <w:szCs w:val="24"/>
        </w:rPr>
      </w:pPr>
      <w:r w:rsidRPr="00ED27A2">
        <w:rPr>
          <w:sz w:val="24"/>
          <w:szCs w:val="24"/>
        </w:rPr>
        <w:t>по предоставлению муниципальной услуги</w:t>
      </w:r>
    </w:p>
    <w:p w14:paraId="4ED7EF92" w14:textId="77777777" w:rsidR="00017C15" w:rsidRDefault="00017C15" w:rsidP="00017C15">
      <w:pPr>
        <w:ind w:firstLine="709"/>
        <w:jc w:val="right"/>
        <w:rPr>
          <w:sz w:val="24"/>
          <w:szCs w:val="24"/>
        </w:rPr>
      </w:pPr>
      <w:r>
        <w:rPr>
          <w:sz w:val="24"/>
          <w:szCs w:val="24"/>
        </w:rPr>
        <w:t xml:space="preserve">                                                      </w:t>
      </w:r>
      <w:r w:rsidRPr="00017C15">
        <w:rPr>
          <w:sz w:val="24"/>
          <w:szCs w:val="24"/>
        </w:rPr>
        <w:t xml:space="preserve">«Включение нестационарного объекта в схему </w:t>
      </w:r>
    </w:p>
    <w:p w14:paraId="4D0EA0C2" w14:textId="77777777" w:rsidR="00017C15" w:rsidRPr="00017C15" w:rsidRDefault="00017C15" w:rsidP="00017C15">
      <w:pPr>
        <w:ind w:firstLine="709"/>
        <w:jc w:val="right"/>
        <w:rPr>
          <w:sz w:val="24"/>
          <w:szCs w:val="24"/>
        </w:rPr>
      </w:pPr>
      <w:r w:rsidRPr="00017C15">
        <w:rPr>
          <w:sz w:val="24"/>
          <w:szCs w:val="24"/>
        </w:rPr>
        <w:t>размещения нестационарных торговых объектов»</w:t>
      </w:r>
    </w:p>
    <w:p w14:paraId="5D345438" w14:textId="77777777" w:rsidR="00A96374" w:rsidRPr="00A96374" w:rsidRDefault="00A96374" w:rsidP="00A96374">
      <w:pPr>
        <w:tabs>
          <w:tab w:val="left" w:pos="142"/>
          <w:tab w:val="left" w:pos="284"/>
        </w:tabs>
        <w:ind w:right="-104" w:firstLine="720"/>
        <w:jc w:val="right"/>
        <w:rPr>
          <w:bCs/>
          <w:sz w:val="24"/>
          <w:szCs w:val="24"/>
          <w:lang w:eastAsia="x-none"/>
        </w:rPr>
      </w:pPr>
    </w:p>
    <w:p w14:paraId="1555B408" w14:textId="77777777" w:rsidR="00A96374" w:rsidRPr="00A96374" w:rsidRDefault="00A96374" w:rsidP="00A96374">
      <w:pPr>
        <w:tabs>
          <w:tab w:val="left" w:pos="142"/>
          <w:tab w:val="left" w:pos="284"/>
        </w:tabs>
        <w:ind w:firstLine="720"/>
        <w:jc w:val="right"/>
        <w:rPr>
          <w:sz w:val="24"/>
          <w:szCs w:val="24"/>
        </w:rPr>
      </w:pPr>
    </w:p>
    <w:p w14:paraId="13E8667C" w14:textId="577675D3" w:rsidR="00A96374" w:rsidRPr="00A96374" w:rsidRDefault="00A96374" w:rsidP="00A96374">
      <w:pPr>
        <w:jc w:val="center"/>
        <w:rPr>
          <w:sz w:val="24"/>
          <w:szCs w:val="24"/>
        </w:rPr>
      </w:pPr>
      <w:r w:rsidRPr="00A96374">
        <w:rPr>
          <w:sz w:val="24"/>
          <w:szCs w:val="24"/>
        </w:rPr>
        <w:t xml:space="preserve">&lt;НА БЛАНКЕ </w:t>
      </w:r>
      <w:r w:rsidR="003E4A73">
        <w:rPr>
          <w:sz w:val="24"/>
          <w:szCs w:val="24"/>
        </w:rPr>
        <w:t>Администрации</w:t>
      </w:r>
      <w:r w:rsidRPr="00A96374">
        <w:rPr>
          <w:sz w:val="24"/>
          <w:szCs w:val="24"/>
        </w:rPr>
        <w:t>&gt;</w:t>
      </w:r>
    </w:p>
    <w:p w14:paraId="55B052C6" w14:textId="77777777" w:rsidR="00A96374" w:rsidRPr="00A96374" w:rsidRDefault="00A96374" w:rsidP="00A96374">
      <w:pPr>
        <w:jc w:val="center"/>
        <w:rPr>
          <w:b/>
          <w:sz w:val="24"/>
          <w:szCs w:val="24"/>
        </w:rPr>
      </w:pPr>
    </w:p>
    <w:p w14:paraId="68646AD1" w14:textId="77777777" w:rsidR="00A96374" w:rsidRPr="00A96374" w:rsidRDefault="00A96374" w:rsidP="00A96374">
      <w:pPr>
        <w:jc w:val="right"/>
        <w:rPr>
          <w:b/>
          <w:sz w:val="24"/>
          <w:szCs w:val="24"/>
        </w:rPr>
      </w:pPr>
      <w:r w:rsidRPr="00A96374">
        <w:rPr>
          <w:i/>
          <w:sz w:val="24"/>
          <w:szCs w:val="24"/>
        </w:rPr>
        <w:t>Наименование и адрес заявителя</w:t>
      </w:r>
    </w:p>
    <w:p w14:paraId="6F62BB8D" w14:textId="77777777" w:rsidR="00A96374" w:rsidRPr="00A96374" w:rsidRDefault="00A96374" w:rsidP="00A96374">
      <w:pPr>
        <w:jc w:val="center"/>
        <w:rPr>
          <w:b/>
          <w:sz w:val="24"/>
          <w:szCs w:val="24"/>
        </w:rPr>
      </w:pPr>
    </w:p>
    <w:p w14:paraId="39C1F214" w14:textId="77777777" w:rsidR="00A96374" w:rsidRPr="00A96374" w:rsidRDefault="00A96374" w:rsidP="00A96374">
      <w:pPr>
        <w:jc w:val="center"/>
        <w:rPr>
          <w:b/>
          <w:sz w:val="24"/>
          <w:szCs w:val="24"/>
        </w:rPr>
      </w:pPr>
      <w:r w:rsidRPr="00A96374">
        <w:rPr>
          <w:b/>
          <w:sz w:val="24"/>
          <w:szCs w:val="24"/>
        </w:rPr>
        <w:t>УВЕДОМЛЕНИЕ</w:t>
      </w:r>
    </w:p>
    <w:p w14:paraId="6070CBCB" w14:textId="77777777" w:rsidR="00A96374" w:rsidRPr="00A96374" w:rsidRDefault="00A96374" w:rsidP="00A96374">
      <w:pPr>
        <w:jc w:val="center"/>
        <w:rPr>
          <w:sz w:val="24"/>
          <w:szCs w:val="24"/>
        </w:rPr>
      </w:pPr>
      <w:r w:rsidRPr="00A96374">
        <w:rPr>
          <w:b/>
          <w:sz w:val="24"/>
          <w:szCs w:val="24"/>
        </w:rPr>
        <w:t>об отказе во включении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w:t>
      </w:r>
    </w:p>
    <w:p w14:paraId="6247257A" w14:textId="77777777" w:rsidR="00A96374" w:rsidRPr="00A96374" w:rsidRDefault="00A96374" w:rsidP="00A96374">
      <w:pPr>
        <w:jc w:val="center"/>
        <w:rPr>
          <w:sz w:val="24"/>
          <w:szCs w:val="24"/>
        </w:rPr>
      </w:pPr>
    </w:p>
    <w:p w14:paraId="5E75A763" w14:textId="5A569681" w:rsidR="00A96374" w:rsidRPr="00A96374" w:rsidRDefault="00A96374" w:rsidP="00A96374">
      <w:pPr>
        <w:ind w:firstLine="708"/>
        <w:jc w:val="both"/>
        <w:rPr>
          <w:sz w:val="24"/>
          <w:szCs w:val="24"/>
        </w:rPr>
      </w:pPr>
      <w:r w:rsidRPr="00A96374">
        <w:rPr>
          <w:sz w:val="24"/>
          <w:szCs w:val="24"/>
        </w:rPr>
        <w:t xml:space="preserve">________________________ </w:t>
      </w:r>
      <w:r w:rsidRPr="00A96374">
        <w:rPr>
          <w:i/>
          <w:sz w:val="24"/>
          <w:szCs w:val="24"/>
        </w:rPr>
        <w:t xml:space="preserve">(наименование </w:t>
      </w:r>
      <w:r w:rsidR="003E4A73">
        <w:rPr>
          <w:i/>
          <w:sz w:val="24"/>
          <w:szCs w:val="24"/>
        </w:rPr>
        <w:t>Администрации</w:t>
      </w:r>
      <w:r w:rsidRPr="00A96374">
        <w:rPr>
          <w:i/>
          <w:sz w:val="24"/>
          <w:szCs w:val="24"/>
        </w:rPr>
        <w:t>)</w:t>
      </w:r>
      <w:r w:rsidRPr="00A96374">
        <w:rPr>
          <w:sz w:val="24"/>
          <w:szCs w:val="24"/>
        </w:rPr>
        <w:t xml:space="preserve">, рассмотрев заявление о </w:t>
      </w:r>
      <w:r w:rsidRPr="00A96374">
        <w:rPr>
          <w:sz w:val="24"/>
          <w:szCs w:val="24"/>
          <w:lang w:eastAsia="x-none"/>
        </w:rPr>
        <w:t xml:space="preserve">включении немобильного / мобильного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(далее – Схема) от «____» ___________ 20__ г., сообщает об отказе во включении нестационарного торгового объекта в Схему по следующим основаниям: ______________________________ </w:t>
      </w:r>
      <w:r w:rsidRPr="00A96374">
        <w:rPr>
          <w:i/>
          <w:sz w:val="24"/>
          <w:szCs w:val="24"/>
          <w:lang w:eastAsia="x-none"/>
        </w:rPr>
        <w:t>(указывается мотивированные причины отказа)</w:t>
      </w:r>
      <w:r w:rsidRPr="00A96374">
        <w:rPr>
          <w:sz w:val="24"/>
          <w:szCs w:val="24"/>
        </w:rPr>
        <w:t>.</w:t>
      </w:r>
    </w:p>
    <w:p w14:paraId="62A37AA6" w14:textId="77777777" w:rsidR="00A96374" w:rsidRPr="00A96374" w:rsidRDefault="00A96374" w:rsidP="00A96374">
      <w:pPr>
        <w:jc w:val="right"/>
        <w:rPr>
          <w:sz w:val="24"/>
          <w:szCs w:val="24"/>
          <w:lang w:bidi="ru-RU"/>
        </w:rPr>
      </w:pPr>
    </w:p>
    <w:p w14:paraId="34A50B8C" w14:textId="77777777" w:rsidR="00A96374" w:rsidRPr="00A96374" w:rsidRDefault="00A96374" w:rsidP="00A96374">
      <w:pPr>
        <w:jc w:val="center"/>
        <w:rPr>
          <w:sz w:val="24"/>
          <w:szCs w:val="24"/>
        </w:rPr>
      </w:pPr>
    </w:p>
    <w:p w14:paraId="3AB8BA26" w14:textId="77777777" w:rsidR="00A96374" w:rsidRPr="00A96374" w:rsidRDefault="00A96374" w:rsidP="00A96374">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A96374" w:rsidRPr="00A96374" w14:paraId="2F8299F3" w14:textId="77777777" w:rsidTr="0066707C">
        <w:tc>
          <w:tcPr>
            <w:tcW w:w="3708" w:type="dxa"/>
            <w:tcBorders>
              <w:top w:val="nil"/>
              <w:left w:val="nil"/>
              <w:right w:val="nil"/>
            </w:tcBorders>
          </w:tcPr>
          <w:p w14:paraId="5BCA17CC" w14:textId="77777777" w:rsidR="00A96374" w:rsidRPr="00A96374" w:rsidRDefault="00A96374" w:rsidP="00A96374">
            <w:pPr>
              <w:jc w:val="center"/>
              <w:rPr>
                <w:sz w:val="24"/>
                <w:szCs w:val="24"/>
              </w:rPr>
            </w:pPr>
          </w:p>
        </w:tc>
        <w:tc>
          <w:tcPr>
            <w:tcW w:w="540" w:type="dxa"/>
            <w:tcBorders>
              <w:top w:val="nil"/>
              <w:left w:val="nil"/>
              <w:bottom w:val="nil"/>
              <w:right w:val="nil"/>
            </w:tcBorders>
          </w:tcPr>
          <w:p w14:paraId="72FFDEB3" w14:textId="77777777" w:rsidR="00A96374" w:rsidRPr="00A96374" w:rsidRDefault="00A96374" w:rsidP="00A96374"/>
        </w:tc>
        <w:tc>
          <w:tcPr>
            <w:tcW w:w="1980" w:type="dxa"/>
            <w:tcBorders>
              <w:top w:val="nil"/>
              <w:left w:val="nil"/>
              <w:right w:val="nil"/>
            </w:tcBorders>
          </w:tcPr>
          <w:p w14:paraId="5D0F60F4" w14:textId="77777777" w:rsidR="00A96374" w:rsidRPr="00A96374" w:rsidRDefault="00A96374" w:rsidP="00A96374">
            <w:pPr>
              <w:rPr>
                <w:sz w:val="24"/>
                <w:szCs w:val="24"/>
              </w:rPr>
            </w:pPr>
          </w:p>
        </w:tc>
        <w:tc>
          <w:tcPr>
            <w:tcW w:w="540" w:type="dxa"/>
            <w:tcBorders>
              <w:top w:val="nil"/>
              <w:left w:val="nil"/>
              <w:bottom w:val="nil"/>
              <w:right w:val="nil"/>
            </w:tcBorders>
          </w:tcPr>
          <w:p w14:paraId="32074815" w14:textId="77777777" w:rsidR="00A96374" w:rsidRPr="00A96374" w:rsidRDefault="00A96374" w:rsidP="00A96374"/>
        </w:tc>
        <w:tc>
          <w:tcPr>
            <w:tcW w:w="3086" w:type="dxa"/>
            <w:tcBorders>
              <w:top w:val="nil"/>
              <w:left w:val="nil"/>
              <w:right w:val="nil"/>
            </w:tcBorders>
          </w:tcPr>
          <w:p w14:paraId="5C65267E" w14:textId="77777777" w:rsidR="00A96374" w:rsidRPr="00A96374" w:rsidRDefault="00A96374" w:rsidP="00A96374">
            <w:pPr>
              <w:jc w:val="center"/>
              <w:rPr>
                <w:sz w:val="24"/>
                <w:szCs w:val="24"/>
              </w:rPr>
            </w:pPr>
          </w:p>
        </w:tc>
      </w:tr>
      <w:tr w:rsidR="00A96374" w:rsidRPr="00A96374" w14:paraId="499EAA40" w14:textId="77777777" w:rsidTr="0066707C">
        <w:tc>
          <w:tcPr>
            <w:tcW w:w="3708" w:type="dxa"/>
            <w:tcBorders>
              <w:left w:val="nil"/>
              <w:bottom w:val="nil"/>
              <w:right w:val="nil"/>
            </w:tcBorders>
          </w:tcPr>
          <w:p w14:paraId="4058C184" w14:textId="77777777" w:rsidR="00A96374" w:rsidRPr="00A96374" w:rsidRDefault="00A96374" w:rsidP="00A96374">
            <w:pPr>
              <w:jc w:val="center"/>
              <w:rPr>
                <w:i/>
                <w:sz w:val="18"/>
                <w:szCs w:val="18"/>
              </w:rPr>
            </w:pPr>
            <w:r w:rsidRPr="00A96374">
              <w:rPr>
                <w:i/>
                <w:sz w:val="18"/>
                <w:szCs w:val="18"/>
              </w:rPr>
              <w:t>(должность руководителя)</w:t>
            </w:r>
          </w:p>
        </w:tc>
        <w:tc>
          <w:tcPr>
            <w:tcW w:w="540" w:type="dxa"/>
            <w:tcBorders>
              <w:top w:val="nil"/>
              <w:left w:val="nil"/>
              <w:bottom w:val="nil"/>
              <w:right w:val="nil"/>
            </w:tcBorders>
          </w:tcPr>
          <w:p w14:paraId="2804AE4F" w14:textId="77777777" w:rsidR="00A96374" w:rsidRPr="00A96374" w:rsidRDefault="00A96374" w:rsidP="00A96374"/>
        </w:tc>
        <w:tc>
          <w:tcPr>
            <w:tcW w:w="1980" w:type="dxa"/>
            <w:tcBorders>
              <w:left w:val="nil"/>
              <w:bottom w:val="nil"/>
              <w:right w:val="nil"/>
            </w:tcBorders>
          </w:tcPr>
          <w:p w14:paraId="569FDFDE" w14:textId="77777777" w:rsidR="00A96374" w:rsidRPr="00A96374" w:rsidRDefault="00A96374" w:rsidP="00A96374">
            <w:pPr>
              <w:jc w:val="center"/>
              <w:rPr>
                <w:i/>
                <w:sz w:val="18"/>
                <w:szCs w:val="18"/>
              </w:rPr>
            </w:pPr>
            <w:r w:rsidRPr="00A96374">
              <w:rPr>
                <w:i/>
                <w:sz w:val="18"/>
                <w:szCs w:val="18"/>
              </w:rPr>
              <w:t>(подпись)</w:t>
            </w:r>
          </w:p>
        </w:tc>
        <w:tc>
          <w:tcPr>
            <w:tcW w:w="540" w:type="dxa"/>
            <w:tcBorders>
              <w:top w:val="nil"/>
              <w:left w:val="nil"/>
              <w:bottom w:val="nil"/>
              <w:right w:val="nil"/>
            </w:tcBorders>
          </w:tcPr>
          <w:p w14:paraId="4E5C3950" w14:textId="77777777" w:rsidR="00A96374" w:rsidRPr="00A96374" w:rsidRDefault="00A96374" w:rsidP="00A96374">
            <w:pPr>
              <w:rPr>
                <w:i/>
                <w:sz w:val="18"/>
                <w:szCs w:val="18"/>
              </w:rPr>
            </w:pPr>
          </w:p>
        </w:tc>
        <w:tc>
          <w:tcPr>
            <w:tcW w:w="3086" w:type="dxa"/>
            <w:tcBorders>
              <w:left w:val="nil"/>
              <w:bottom w:val="nil"/>
              <w:right w:val="nil"/>
            </w:tcBorders>
          </w:tcPr>
          <w:p w14:paraId="430FA0F5" w14:textId="77777777" w:rsidR="00A96374" w:rsidRPr="00A96374" w:rsidRDefault="00A96374" w:rsidP="00A96374">
            <w:pPr>
              <w:jc w:val="center"/>
              <w:rPr>
                <w:i/>
                <w:sz w:val="18"/>
                <w:szCs w:val="18"/>
              </w:rPr>
            </w:pPr>
            <w:r w:rsidRPr="00A96374">
              <w:rPr>
                <w:i/>
                <w:sz w:val="18"/>
                <w:szCs w:val="18"/>
              </w:rPr>
              <w:t>(фамилия и инициалы руководителя)</w:t>
            </w:r>
          </w:p>
        </w:tc>
      </w:tr>
    </w:tbl>
    <w:p w14:paraId="66F62B85" w14:textId="77777777" w:rsidR="00A96374" w:rsidRPr="00A96374" w:rsidRDefault="00A96374" w:rsidP="00A96374">
      <w:pPr>
        <w:jc w:val="both"/>
        <w:rPr>
          <w:sz w:val="22"/>
          <w:szCs w:val="22"/>
        </w:rPr>
      </w:pPr>
    </w:p>
    <w:p w14:paraId="0CF07818" w14:textId="77777777" w:rsidR="00A96374" w:rsidRPr="00A96374" w:rsidRDefault="00A96374" w:rsidP="00A96374">
      <w:pPr>
        <w:jc w:val="both"/>
        <w:rPr>
          <w:sz w:val="28"/>
          <w:szCs w:val="28"/>
        </w:rPr>
      </w:pPr>
    </w:p>
    <w:p w14:paraId="663EAE8C" w14:textId="0DBB11E5" w:rsidR="00A96374" w:rsidRDefault="00A96374" w:rsidP="00B933B0">
      <w:pPr>
        <w:rPr>
          <w:sz w:val="24"/>
          <w:szCs w:val="24"/>
        </w:rPr>
      </w:pPr>
    </w:p>
    <w:p w14:paraId="5CAA3A48" w14:textId="098ACFED" w:rsidR="00A96374" w:rsidRDefault="00A96374" w:rsidP="00B933B0">
      <w:pPr>
        <w:rPr>
          <w:sz w:val="24"/>
          <w:szCs w:val="24"/>
        </w:rPr>
      </w:pPr>
    </w:p>
    <w:p w14:paraId="2D575C90" w14:textId="0B86D343" w:rsidR="00A96374" w:rsidRDefault="00A96374" w:rsidP="00B933B0">
      <w:pPr>
        <w:rPr>
          <w:sz w:val="24"/>
          <w:szCs w:val="24"/>
        </w:rPr>
      </w:pPr>
    </w:p>
    <w:p w14:paraId="4E6367BD" w14:textId="568F928E" w:rsidR="00A96374" w:rsidRDefault="00A96374" w:rsidP="00B933B0">
      <w:pPr>
        <w:rPr>
          <w:sz w:val="24"/>
          <w:szCs w:val="24"/>
        </w:rPr>
      </w:pPr>
    </w:p>
    <w:p w14:paraId="5CF623B5" w14:textId="69C4B396" w:rsidR="00A96374" w:rsidRDefault="00A96374" w:rsidP="00B933B0">
      <w:pPr>
        <w:rPr>
          <w:sz w:val="24"/>
          <w:szCs w:val="24"/>
        </w:rPr>
      </w:pPr>
    </w:p>
    <w:p w14:paraId="3A2A83B8" w14:textId="0C0BF7D9" w:rsidR="00A96374" w:rsidRDefault="00A96374" w:rsidP="00B933B0">
      <w:pPr>
        <w:rPr>
          <w:sz w:val="24"/>
          <w:szCs w:val="24"/>
        </w:rPr>
      </w:pPr>
    </w:p>
    <w:p w14:paraId="422FF6AE" w14:textId="4517498D" w:rsidR="00A96374" w:rsidRDefault="00A96374" w:rsidP="00B933B0">
      <w:pPr>
        <w:rPr>
          <w:sz w:val="24"/>
          <w:szCs w:val="24"/>
        </w:rPr>
      </w:pPr>
    </w:p>
    <w:p w14:paraId="296D85FC" w14:textId="77777777" w:rsidR="00A96374" w:rsidRPr="00ED27A2" w:rsidRDefault="00A96374" w:rsidP="00B933B0">
      <w:pPr>
        <w:rPr>
          <w:sz w:val="24"/>
          <w:szCs w:val="24"/>
        </w:rPr>
      </w:pPr>
    </w:p>
    <w:sectPr w:rsidR="00A96374" w:rsidRPr="00ED27A2" w:rsidSect="00BA0D70">
      <w:headerReference w:type="default" r:id="rId8"/>
      <w:headerReference w:type="first" r:id="rId9"/>
      <w:footerReference w:type="first" r:id="rId10"/>
      <w:pgSz w:w="11906" w:h="16838"/>
      <w:pgMar w:top="426" w:right="567" w:bottom="709" w:left="1134" w:header="42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49A9E" w14:textId="77777777" w:rsidR="005E0258" w:rsidRDefault="005E0258" w:rsidP="00867462">
      <w:r>
        <w:separator/>
      </w:r>
    </w:p>
  </w:endnote>
  <w:endnote w:type="continuationSeparator" w:id="0">
    <w:p w14:paraId="38E6AFBF" w14:textId="77777777" w:rsidR="005E0258" w:rsidRDefault="005E0258"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eeSans">
    <w:altName w:val="Times New Roman"/>
    <w:charset w:val="01"/>
    <w:family w:val="auto"/>
    <w:pitch w:val="variable"/>
  </w:font>
  <w:font w:name="Times">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F76F" w14:textId="3F6D1944" w:rsidR="00ED27A2" w:rsidRDefault="007B725A" w:rsidP="00ED27A2">
    <w:pPr>
      <w:pStyle w:val="a8"/>
      <w:tabs>
        <w:tab w:val="clear" w:pos="4677"/>
        <w:tab w:val="clear" w:pos="9355"/>
        <w:tab w:val="left" w:pos="2824"/>
      </w:tabs>
    </w:pPr>
    <w:r>
      <w:t>Антонова С.В.</w:t>
    </w:r>
    <w:r w:rsidR="00ED27A2">
      <w:t xml:space="preserve"> 8813 61 72-572</w:t>
    </w:r>
    <w:r w:rsidR="00ED27A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733F8" w14:textId="77777777" w:rsidR="005E0258" w:rsidRDefault="005E0258" w:rsidP="00867462">
      <w:r>
        <w:separator/>
      </w:r>
    </w:p>
  </w:footnote>
  <w:footnote w:type="continuationSeparator" w:id="0">
    <w:p w14:paraId="5ECD4DD7" w14:textId="77777777" w:rsidR="005E0258" w:rsidRDefault="005E0258" w:rsidP="00867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821286"/>
      <w:docPartObj>
        <w:docPartGallery w:val="Page Numbers (Top of Page)"/>
        <w:docPartUnique/>
      </w:docPartObj>
    </w:sdtPr>
    <w:sdtEndPr/>
    <w:sdtContent>
      <w:p w14:paraId="006FAF63" w14:textId="77777777" w:rsidR="00B933B0" w:rsidRDefault="00B933B0">
        <w:pPr>
          <w:pStyle w:val="a6"/>
          <w:jc w:val="center"/>
        </w:pPr>
        <w:r>
          <w:fldChar w:fldCharType="begin"/>
        </w:r>
        <w:r>
          <w:instrText>PAGE   \* MERGEFORMAT</w:instrText>
        </w:r>
        <w:r>
          <w:fldChar w:fldCharType="separate"/>
        </w:r>
        <w:r w:rsidR="00EB62E5">
          <w:rPr>
            <w:noProof/>
          </w:rPr>
          <w:t>2</w:t>
        </w:r>
        <w:r>
          <w:fldChar w:fldCharType="end"/>
        </w:r>
      </w:p>
    </w:sdtContent>
  </w:sdt>
  <w:p w14:paraId="57A81FD0" w14:textId="77777777" w:rsidR="00B933B0" w:rsidRDefault="00B933B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F725" w14:textId="422AC72D" w:rsidR="00EB62E5" w:rsidRPr="00B65BC0" w:rsidRDefault="00EB62E5" w:rsidP="00ED27A2">
    <w:pPr>
      <w:pStyle w:val="a6"/>
      <w:jc w:val="right"/>
      <w:rPr>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
  </w:num>
  <w:num w:numId="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7DAA"/>
    <w:rsid w:val="00005DD0"/>
    <w:rsid w:val="00017C15"/>
    <w:rsid w:val="00031E42"/>
    <w:rsid w:val="00040D5A"/>
    <w:rsid w:val="00043F19"/>
    <w:rsid w:val="0004799B"/>
    <w:rsid w:val="00076DD2"/>
    <w:rsid w:val="000815C0"/>
    <w:rsid w:val="000A5C8D"/>
    <w:rsid w:val="000A6DD4"/>
    <w:rsid w:val="000C6EDB"/>
    <w:rsid w:val="000D4DB2"/>
    <w:rsid w:val="000D522E"/>
    <w:rsid w:val="000D58A9"/>
    <w:rsid w:val="000F04DC"/>
    <w:rsid w:val="00113D5A"/>
    <w:rsid w:val="001215EF"/>
    <w:rsid w:val="001334A3"/>
    <w:rsid w:val="001504D7"/>
    <w:rsid w:val="001613ED"/>
    <w:rsid w:val="00165E55"/>
    <w:rsid w:val="0017302D"/>
    <w:rsid w:val="00177B43"/>
    <w:rsid w:val="001854DF"/>
    <w:rsid w:val="001925CF"/>
    <w:rsid w:val="00194FAE"/>
    <w:rsid w:val="00197253"/>
    <w:rsid w:val="00197C70"/>
    <w:rsid w:val="001C093A"/>
    <w:rsid w:val="001C1634"/>
    <w:rsid w:val="001C3D45"/>
    <w:rsid w:val="001C4A1B"/>
    <w:rsid w:val="001D349E"/>
    <w:rsid w:val="001D623A"/>
    <w:rsid w:val="001F509D"/>
    <w:rsid w:val="00205312"/>
    <w:rsid w:val="002121DA"/>
    <w:rsid w:val="0021448D"/>
    <w:rsid w:val="00214674"/>
    <w:rsid w:val="00230B10"/>
    <w:rsid w:val="00233758"/>
    <w:rsid w:val="00235F9D"/>
    <w:rsid w:val="00237E4E"/>
    <w:rsid w:val="00237F72"/>
    <w:rsid w:val="00251FD9"/>
    <w:rsid w:val="00254D0A"/>
    <w:rsid w:val="002579E7"/>
    <w:rsid w:val="00294C65"/>
    <w:rsid w:val="00294F2B"/>
    <w:rsid w:val="002A0B53"/>
    <w:rsid w:val="002A3834"/>
    <w:rsid w:val="002A5C2F"/>
    <w:rsid w:val="002C6C93"/>
    <w:rsid w:val="002C6D32"/>
    <w:rsid w:val="002D6957"/>
    <w:rsid w:val="00310125"/>
    <w:rsid w:val="00312C66"/>
    <w:rsid w:val="00312D01"/>
    <w:rsid w:val="00317A6F"/>
    <w:rsid w:val="00317C29"/>
    <w:rsid w:val="003367DF"/>
    <w:rsid w:val="00352E46"/>
    <w:rsid w:val="003554CF"/>
    <w:rsid w:val="00361679"/>
    <w:rsid w:val="0038110D"/>
    <w:rsid w:val="003823C4"/>
    <w:rsid w:val="003871C6"/>
    <w:rsid w:val="003A4D12"/>
    <w:rsid w:val="003C22D5"/>
    <w:rsid w:val="003D6E16"/>
    <w:rsid w:val="003E0953"/>
    <w:rsid w:val="003E31E4"/>
    <w:rsid w:val="003E4A73"/>
    <w:rsid w:val="003E6B40"/>
    <w:rsid w:val="00400751"/>
    <w:rsid w:val="0040208D"/>
    <w:rsid w:val="00415E78"/>
    <w:rsid w:val="00421576"/>
    <w:rsid w:val="00424E08"/>
    <w:rsid w:val="00425C12"/>
    <w:rsid w:val="00437059"/>
    <w:rsid w:val="0044076D"/>
    <w:rsid w:val="00444C43"/>
    <w:rsid w:val="004514B2"/>
    <w:rsid w:val="00474A14"/>
    <w:rsid w:val="004943A6"/>
    <w:rsid w:val="00496710"/>
    <w:rsid w:val="00497B4E"/>
    <w:rsid w:val="004A2A82"/>
    <w:rsid w:val="004A2AA7"/>
    <w:rsid w:val="004C0526"/>
    <w:rsid w:val="004C2E47"/>
    <w:rsid w:val="004D2290"/>
    <w:rsid w:val="004D265F"/>
    <w:rsid w:val="004D582C"/>
    <w:rsid w:val="004D7216"/>
    <w:rsid w:val="004E03A3"/>
    <w:rsid w:val="004E73C7"/>
    <w:rsid w:val="00523CCF"/>
    <w:rsid w:val="005458E2"/>
    <w:rsid w:val="005553DC"/>
    <w:rsid w:val="00555523"/>
    <w:rsid w:val="00557F56"/>
    <w:rsid w:val="00562500"/>
    <w:rsid w:val="0058595D"/>
    <w:rsid w:val="005A2B9D"/>
    <w:rsid w:val="005A7F9F"/>
    <w:rsid w:val="005B6297"/>
    <w:rsid w:val="005D3CB7"/>
    <w:rsid w:val="005D562B"/>
    <w:rsid w:val="005D7948"/>
    <w:rsid w:val="005E0258"/>
    <w:rsid w:val="005F0750"/>
    <w:rsid w:val="00606467"/>
    <w:rsid w:val="00610F0C"/>
    <w:rsid w:val="00625F1B"/>
    <w:rsid w:val="006627CA"/>
    <w:rsid w:val="006710E5"/>
    <w:rsid w:val="0067239F"/>
    <w:rsid w:val="006764E1"/>
    <w:rsid w:val="00696A4F"/>
    <w:rsid w:val="00696C11"/>
    <w:rsid w:val="006A3BDF"/>
    <w:rsid w:val="006B4BDD"/>
    <w:rsid w:val="006C6785"/>
    <w:rsid w:val="006E16DF"/>
    <w:rsid w:val="006E66C5"/>
    <w:rsid w:val="006E6AEE"/>
    <w:rsid w:val="006F216C"/>
    <w:rsid w:val="006F7309"/>
    <w:rsid w:val="007135D8"/>
    <w:rsid w:val="00722867"/>
    <w:rsid w:val="00724563"/>
    <w:rsid w:val="00757BA8"/>
    <w:rsid w:val="00767644"/>
    <w:rsid w:val="00772F83"/>
    <w:rsid w:val="00775DF3"/>
    <w:rsid w:val="0079163F"/>
    <w:rsid w:val="00795E63"/>
    <w:rsid w:val="007B4FD9"/>
    <w:rsid w:val="007B725A"/>
    <w:rsid w:val="007C1968"/>
    <w:rsid w:val="007D48CE"/>
    <w:rsid w:val="007E7DAA"/>
    <w:rsid w:val="007F57F9"/>
    <w:rsid w:val="00803314"/>
    <w:rsid w:val="008159F3"/>
    <w:rsid w:val="00816D2C"/>
    <w:rsid w:val="00817FBE"/>
    <w:rsid w:val="0083107B"/>
    <w:rsid w:val="008474E5"/>
    <w:rsid w:val="0085418D"/>
    <w:rsid w:val="00864DCD"/>
    <w:rsid w:val="00867462"/>
    <w:rsid w:val="00886ECF"/>
    <w:rsid w:val="008968B9"/>
    <w:rsid w:val="008C2496"/>
    <w:rsid w:val="008E15F0"/>
    <w:rsid w:val="008F7AF9"/>
    <w:rsid w:val="009065A5"/>
    <w:rsid w:val="009361E3"/>
    <w:rsid w:val="00943366"/>
    <w:rsid w:val="00944601"/>
    <w:rsid w:val="009501A8"/>
    <w:rsid w:val="00950AE5"/>
    <w:rsid w:val="00955798"/>
    <w:rsid w:val="00975AB5"/>
    <w:rsid w:val="00996360"/>
    <w:rsid w:val="0099671A"/>
    <w:rsid w:val="009A25B8"/>
    <w:rsid w:val="009B152D"/>
    <w:rsid w:val="009C0185"/>
    <w:rsid w:val="009C3D24"/>
    <w:rsid w:val="009D1A90"/>
    <w:rsid w:val="009D3BB7"/>
    <w:rsid w:val="009D7877"/>
    <w:rsid w:val="009E685E"/>
    <w:rsid w:val="00A05A0B"/>
    <w:rsid w:val="00A33428"/>
    <w:rsid w:val="00A33DE0"/>
    <w:rsid w:val="00A46150"/>
    <w:rsid w:val="00A46F6E"/>
    <w:rsid w:val="00A563E0"/>
    <w:rsid w:val="00A62985"/>
    <w:rsid w:val="00A74C30"/>
    <w:rsid w:val="00A83722"/>
    <w:rsid w:val="00A92D77"/>
    <w:rsid w:val="00A95623"/>
    <w:rsid w:val="00A96374"/>
    <w:rsid w:val="00AB7DD2"/>
    <w:rsid w:val="00AD16E2"/>
    <w:rsid w:val="00AD4CA6"/>
    <w:rsid w:val="00AE43F7"/>
    <w:rsid w:val="00AE7270"/>
    <w:rsid w:val="00B00451"/>
    <w:rsid w:val="00B16E62"/>
    <w:rsid w:val="00B30331"/>
    <w:rsid w:val="00B37B01"/>
    <w:rsid w:val="00B51AFC"/>
    <w:rsid w:val="00B540C9"/>
    <w:rsid w:val="00B55DBA"/>
    <w:rsid w:val="00B65211"/>
    <w:rsid w:val="00B65BC0"/>
    <w:rsid w:val="00B840C6"/>
    <w:rsid w:val="00B933B0"/>
    <w:rsid w:val="00BA0D70"/>
    <w:rsid w:val="00BB15E8"/>
    <w:rsid w:val="00BC49D7"/>
    <w:rsid w:val="00BE055D"/>
    <w:rsid w:val="00BF13F6"/>
    <w:rsid w:val="00C07BB8"/>
    <w:rsid w:val="00C17CCC"/>
    <w:rsid w:val="00C237E8"/>
    <w:rsid w:val="00C333D2"/>
    <w:rsid w:val="00C54CCB"/>
    <w:rsid w:val="00C702FE"/>
    <w:rsid w:val="00C71ED1"/>
    <w:rsid w:val="00C902D5"/>
    <w:rsid w:val="00C92F74"/>
    <w:rsid w:val="00C95507"/>
    <w:rsid w:val="00CA6E4D"/>
    <w:rsid w:val="00CB785B"/>
    <w:rsid w:val="00CF33B6"/>
    <w:rsid w:val="00D2572E"/>
    <w:rsid w:val="00D32C18"/>
    <w:rsid w:val="00D400A1"/>
    <w:rsid w:val="00D5748D"/>
    <w:rsid w:val="00D62316"/>
    <w:rsid w:val="00D6472D"/>
    <w:rsid w:val="00D66013"/>
    <w:rsid w:val="00D665E9"/>
    <w:rsid w:val="00D73338"/>
    <w:rsid w:val="00D733C9"/>
    <w:rsid w:val="00D74399"/>
    <w:rsid w:val="00D84F37"/>
    <w:rsid w:val="00D913BB"/>
    <w:rsid w:val="00DC4ECC"/>
    <w:rsid w:val="00DD16A3"/>
    <w:rsid w:val="00DE7992"/>
    <w:rsid w:val="00E029BA"/>
    <w:rsid w:val="00E07C21"/>
    <w:rsid w:val="00E14877"/>
    <w:rsid w:val="00E23B3E"/>
    <w:rsid w:val="00E27C28"/>
    <w:rsid w:val="00E32D16"/>
    <w:rsid w:val="00E457E5"/>
    <w:rsid w:val="00E51773"/>
    <w:rsid w:val="00E542D2"/>
    <w:rsid w:val="00E62BE9"/>
    <w:rsid w:val="00E62DBB"/>
    <w:rsid w:val="00E643D8"/>
    <w:rsid w:val="00E73AA8"/>
    <w:rsid w:val="00E86524"/>
    <w:rsid w:val="00E90AF9"/>
    <w:rsid w:val="00EA7F8A"/>
    <w:rsid w:val="00EB62E5"/>
    <w:rsid w:val="00ED27A2"/>
    <w:rsid w:val="00F01AD7"/>
    <w:rsid w:val="00F037D6"/>
    <w:rsid w:val="00F050BC"/>
    <w:rsid w:val="00F117CB"/>
    <w:rsid w:val="00F12CC4"/>
    <w:rsid w:val="00F13960"/>
    <w:rsid w:val="00F13D28"/>
    <w:rsid w:val="00F17B83"/>
    <w:rsid w:val="00F27B68"/>
    <w:rsid w:val="00F40204"/>
    <w:rsid w:val="00F439D9"/>
    <w:rsid w:val="00F47C52"/>
    <w:rsid w:val="00F764EA"/>
    <w:rsid w:val="00F91D05"/>
    <w:rsid w:val="00FC3996"/>
    <w:rsid w:val="00FD2E1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39A7B"/>
  <w15:docId w15:val="{2DA4B646-6AC2-4DFD-9772-CDDC5BADA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iPriority w:val="9"/>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1">
    <w:name w:val="Заголовок 1 Знак"/>
    <w:basedOn w:val="a0"/>
    <w:link w:val="10"/>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uiPriority w:val="9"/>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uiPriority w:val="99"/>
    <w:qFormat/>
    <w:rsid w:val="00DD16A3"/>
    <w:pPr>
      <w:suppressAutoHyphens w:val="0"/>
      <w:jc w:val="center"/>
    </w:pPr>
    <w:rPr>
      <w:sz w:val="28"/>
      <w:szCs w:val="24"/>
      <w:lang w:eastAsia="ru-RU"/>
    </w:rPr>
  </w:style>
  <w:style w:type="character" w:customStyle="1" w:styleId="af">
    <w:name w:val="Заголовок Знак"/>
    <w:basedOn w:val="a0"/>
    <w:link w:val="ae"/>
    <w:uiPriority w:val="99"/>
    <w:rsid w:val="00DD16A3"/>
    <w:rPr>
      <w:rFonts w:ascii="Times New Roman" w:eastAsia="Times New Roman" w:hAnsi="Times New Roman" w:cs="Times New Roman"/>
      <w:sz w:val="28"/>
      <w:szCs w:val="24"/>
      <w:lang w:eastAsia="ru-RU"/>
    </w:rPr>
  </w:style>
  <w:style w:type="paragraph" w:styleId="af0">
    <w:name w:val="Body Text"/>
    <w:basedOn w:val="a"/>
    <w:link w:val="af1"/>
    <w:uiPriority w:val="99"/>
    <w:rsid w:val="00DD16A3"/>
    <w:pPr>
      <w:suppressAutoHyphens w:val="0"/>
      <w:jc w:val="both"/>
    </w:pPr>
    <w:rPr>
      <w:sz w:val="28"/>
      <w:szCs w:val="24"/>
      <w:lang w:eastAsia="ru-RU"/>
    </w:rPr>
  </w:style>
  <w:style w:type="character" w:customStyle="1" w:styleId="af1">
    <w:name w:val="Основной текст Знак"/>
    <w:basedOn w:val="a0"/>
    <w:link w:val="af0"/>
    <w:uiPriority w:val="99"/>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uiPriority w:val="99"/>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uiPriority w:val="99"/>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uiPriority w:val="99"/>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55326818">
      <w:bodyDiv w:val="1"/>
      <w:marLeft w:val="0"/>
      <w:marRight w:val="0"/>
      <w:marTop w:val="0"/>
      <w:marBottom w:val="0"/>
      <w:divBdr>
        <w:top w:val="none" w:sz="0" w:space="0" w:color="auto"/>
        <w:left w:val="none" w:sz="0" w:space="0" w:color="auto"/>
        <w:bottom w:val="none" w:sz="0" w:space="0" w:color="auto"/>
        <w:right w:val="none" w:sz="0" w:space="0" w:color="auto"/>
      </w:divBdr>
    </w:div>
    <w:div w:id="118227218">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823083536">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291132884">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1745224865">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9F0FA-C72D-4A07-94E6-D5FA83D48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20</Pages>
  <Words>9114</Words>
  <Characters>51950</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Строитель</cp:lastModifiedBy>
  <cp:revision>21</cp:revision>
  <cp:lastPrinted>2025-01-24T13:17:00Z</cp:lastPrinted>
  <dcterms:created xsi:type="dcterms:W3CDTF">2023-03-29T07:03:00Z</dcterms:created>
  <dcterms:modified xsi:type="dcterms:W3CDTF">2025-01-24T13:17:00Z</dcterms:modified>
</cp:coreProperties>
</file>